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754" w:rsidRDefault="00FB2754">
      <w:pPr>
        <w:spacing w:line="200" w:lineRule="exact"/>
      </w:pPr>
    </w:p>
    <w:p w:rsidR="00FB2754" w:rsidRDefault="00FB2754">
      <w:pPr>
        <w:spacing w:before="16" w:line="280" w:lineRule="exact"/>
        <w:rPr>
          <w:sz w:val="28"/>
          <w:szCs w:val="28"/>
        </w:rPr>
      </w:pPr>
    </w:p>
    <w:p w:rsidR="00FB2754" w:rsidRDefault="00A36A09">
      <w:pPr>
        <w:spacing w:before="13"/>
        <w:ind w:left="4454" w:right="3812"/>
        <w:jc w:val="center"/>
        <w:rPr>
          <w:sz w:val="36"/>
          <w:szCs w:val="36"/>
        </w:rPr>
      </w:pPr>
      <w:r>
        <w:rPr>
          <w:b/>
          <w:sz w:val="36"/>
          <w:szCs w:val="36"/>
        </w:rPr>
        <w:t>AP*Chemistry</w:t>
      </w:r>
    </w:p>
    <w:p w:rsidR="00FB2754" w:rsidRDefault="00A36A09">
      <w:pPr>
        <w:spacing w:line="400" w:lineRule="exact"/>
        <w:ind w:left="4530"/>
        <w:rPr>
          <w:sz w:val="36"/>
          <w:szCs w:val="36"/>
        </w:rPr>
      </w:pPr>
      <w:r>
        <w:rPr>
          <w:b/>
          <w:position w:val="-1"/>
          <w:sz w:val="36"/>
          <w:szCs w:val="36"/>
        </w:rPr>
        <w:t>The Chemistry of Acids and Bases</w:t>
      </w:r>
    </w:p>
    <w:p w:rsidR="00FB2754" w:rsidRDefault="00FB2754">
      <w:pPr>
        <w:spacing w:before="3" w:line="180" w:lineRule="exact"/>
        <w:rPr>
          <w:sz w:val="18"/>
          <w:szCs w:val="18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87738F">
      <w:pPr>
        <w:spacing w:before="29"/>
        <w:ind w:left="2510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2" type="#_x0000_t75" style="position:absolute;left:0;text-align:left;margin-left:53.6pt;margin-top:-10.1pt;width:111.25pt;height:77.3pt;z-index:-251680256;mso-position-horizontal-relative:page">
            <v:imagedata r:id="rId8" o:title=""/>
            <w10:wrap anchorx="page"/>
          </v:shape>
        </w:pict>
      </w:r>
      <w:r w:rsidR="00A36A09">
        <w:rPr>
          <w:b/>
          <w:sz w:val="24"/>
          <w:szCs w:val="24"/>
        </w:rPr>
        <w:t>"ACID"</w:t>
      </w:r>
      <w:r w:rsidR="00A36A09">
        <w:rPr>
          <w:sz w:val="24"/>
          <w:szCs w:val="24"/>
        </w:rPr>
        <w:t xml:space="preserve">--Latin word </w:t>
      </w:r>
      <w:proofErr w:type="spellStart"/>
      <w:r w:rsidR="00A36A09">
        <w:rPr>
          <w:sz w:val="24"/>
          <w:szCs w:val="24"/>
        </w:rPr>
        <w:t>acidus</w:t>
      </w:r>
      <w:proofErr w:type="spellEnd"/>
      <w:r w:rsidR="00A36A09">
        <w:rPr>
          <w:sz w:val="24"/>
          <w:szCs w:val="24"/>
        </w:rPr>
        <w:t xml:space="preserve">, 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eaning sour. (</w:t>
      </w:r>
      <w:proofErr w:type="gramStart"/>
      <w:r w:rsidR="00A36A09">
        <w:rPr>
          <w:sz w:val="24"/>
          <w:szCs w:val="24"/>
        </w:rPr>
        <w:t>le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on</w:t>
      </w:r>
      <w:proofErr w:type="gramEnd"/>
      <w:r w:rsidR="00A36A09">
        <w:rPr>
          <w:sz w:val="24"/>
          <w:szCs w:val="24"/>
        </w:rPr>
        <w:t>)</w:t>
      </w:r>
    </w:p>
    <w:p w:rsidR="00FB2754" w:rsidRDefault="00A36A09">
      <w:pPr>
        <w:spacing w:before="7"/>
        <w:ind w:left="2510"/>
        <w:rPr>
          <w:sz w:val="24"/>
          <w:szCs w:val="24"/>
        </w:rPr>
      </w:pPr>
      <w:r>
        <w:rPr>
          <w:b/>
          <w:sz w:val="24"/>
          <w:szCs w:val="24"/>
        </w:rPr>
        <w:t>"ALKALI"</w:t>
      </w:r>
      <w:r>
        <w:rPr>
          <w:sz w:val="24"/>
          <w:szCs w:val="24"/>
        </w:rPr>
        <w:t>--Arabic word for the ashes that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burning certain plants;</w:t>
      </w:r>
    </w:p>
    <w:p w:rsidR="00FB2754" w:rsidRDefault="00A36A09">
      <w:pPr>
        <w:spacing w:before="3" w:line="260" w:lineRule="exact"/>
        <w:ind w:left="2510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water</w:t>
      </w:r>
      <w:proofErr w:type="gramEnd"/>
      <w:r>
        <w:rPr>
          <w:position w:val="-1"/>
          <w:sz w:val="24"/>
          <w:szCs w:val="24"/>
        </w:rPr>
        <w:t xml:space="preserve"> solutions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eel slippery and taste bitter. (</w:t>
      </w:r>
      <w:proofErr w:type="gramStart"/>
      <w:r>
        <w:rPr>
          <w:position w:val="-1"/>
          <w:sz w:val="24"/>
          <w:szCs w:val="24"/>
        </w:rPr>
        <w:t>soap</w:t>
      </w:r>
      <w:proofErr w:type="gramEnd"/>
      <w:r>
        <w:rPr>
          <w:position w:val="-1"/>
          <w:sz w:val="24"/>
          <w:szCs w:val="24"/>
        </w:rPr>
        <w:t>)</w:t>
      </w:r>
    </w:p>
    <w:p w:rsidR="00FB2754" w:rsidRDefault="00FB2754">
      <w:pPr>
        <w:spacing w:before="9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29" w:line="243" w:lineRule="auto"/>
        <w:ind w:left="210" w:right="803"/>
        <w:rPr>
          <w:sz w:val="24"/>
          <w:szCs w:val="24"/>
        </w:rPr>
      </w:pPr>
      <w:r>
        <w:rPr>
          <w:sz w:val="24"/>
          <w:szCs w:val="24"/>
        </w:rPr>
        <w:t>Acids and bases are extre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ely 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portant in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any everyday applications:  our own bloodstrea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 our environ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ent, cleaning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aterials, and industry.  (Sulfuric acid is an econo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ic indicator!)</w:t>
      </w:r>
    </w:p>
    <w:p w:rsidR="00FB2754" w:rsidRDefault="00FB2754">
      <w:pPr>
        <w:spacing w:before="4" w:line="280" w:lineRule="exact"/>
        <w:rPr>
          <w:sz w:val="28"/>
          <w:szCs w:val="28"/>
        </w:rPr>
      </w:pPr>
    </w:p>
    <w:p w:rsidR="00FB2754" w:rsidRDefault="00A36A09">
      <w:pPr>
        <w:ind w:left="210"/>
        <w:rPr>
          <w:sz w:val="28"/>
          <w:szCs w:val="28"/>
        </w:rPr>
      </w:pPr>
      <w:r>
        <w:rPr>
          <w:b/>
          <w:sz w:val="28"/>
          <w:szCs w:val="28"/>
        </w:rPr>
        <w:t>ACID-BASE</w:t>
      </w:r>
      <w:r>
        <w:rPr>
          <w:b/>
          <w:spacing w:val="-16"/>
          <w:sz w:val="28"/>
          <w:szCs w:val="28"/>
        </w:rPr>
        <w:t xml:space="preserve"> </w:t>
      </w:r>
      <w:r>
        <w:rPr>
          <w:b/>
          <w:sz w:val="28"/>
          <w:szCs w:val="28"/>
        </w:rPr>
        <w:t>THEORIES</w:t>
      </w:r>
    </w:p>
    <w:p w:rsidR="00FB2754" w:rsidRDefault="00BC38F8">
      <w:pPr>
        <w:spacing w:before="4" w:line="260" w:lineRule="exact"/>
        <w:ind w:left="210"/>
        <w:rPr>
          <w:sz w:val="24"/>
          <w:szCs w:val="24"/>
        </w:rPr>
      </w:pPr>
      <w:r>
        <w:rPr>
          <w:rFonts w:ascii="Wingdings" w:eastAsia="Wingdings" w:hAnsi="Wingdings" w:cs="Wingdings"/>
          <w:w w:val="178"/>
          <w:position w:val="-1"/>
          <w:sz w:val="24"/>
          <w:szCs w:val="24"/>
        </w:rPr>
        <w:tab/>
      </w:r>
      <w:r w:rsidR="00A36A09">
        <w:rPr>
          <w:spacing w:val="13"/>
          <w:w w:val="178"/>
          <w:position w:val="-1"/>
          <w:sz w:val="24"/>
          <w:szCs w:val="24"/>
        </w:rPr>
        <w:t xml:space="preserve"> </w:t>
      </w:r>
      <w:r w:rsidR="00A36A09">
        <w:rPr>
          <w:b/>
          <w:spacing w:val="-81"/>
          <w:w w:val="178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  <w:u w:val="thick" w:color="000000"/>
        </w:rPr>
        <w:t>ARRHENIUS DEFINITION</w:t>
      </w:r>
    </w:p>
    <w:p w:rsidR="00FB2754" w:rsidRDefault="00A36A09">
      <w:pPr>
        <w:spacing w:line="280" w:lineRule="exact"/>
        <w:ind w:left="93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b/>
          <w:spacing w:val="-51"/>
          <w:position w:val="-1"/>
          <w:sz w:val="24"/>
          <w:szCs w:val="24"/>
        </w:rPr>
        <w:t xml:space="preserve"> </w:t>
      </w:r>
      <w:proofErr w:type="gramStart"/>
      <w:r>
        <w:rPr>
          <w:b/>
          <w:position w:val="-1"/>
          <w:sz w:val="24"/>
          <w:szCs w:val="24"/>
          <w:u w:val="thick" w:color="000000"/>
        </w:rPr>
        <w:t>acid</w:t>
      </w:r>
      <w:proofErr w:type="gramEnd"/>
      <w:r>
        <w:rPr>
          <w:b/>
          <w:position w:val="-1"/>
          <w:sz w:val="24"/>
          <w:szCs w:val="24"/>
          <w:u w:val="thick" w:color="000000"/>
        </w:rPr>
        <w:t>--</w:t>
      </w:r>
      <w:r>
        <w:rPr>
          <w:position w:val="-1"/>
          <w:sz w:val="24"/>
          <w:szCs w:val="24"/>
        </w:rPr>
        <w:t>donates a hydrogen ion (</w:t>
      </w:r>
      <w:r>
        <w:rPr>
          <w:spacing w:val="-1"/>
          <w:position w:val="-1"/>
          <w:sz w:val="24"/>
          <w:szCs w:val="24"/>
        </w:rPr>
        <w:t>H</w:t>
      </w:r>
      <w:r>
        <w:rPr>
          <w:position w:val="10"/>
          <w:sz w:val="16"/>
          <w:szCs w:val="16"/>
        </w:rPr>
        <w:t>+</w:t>
      </w:r>
      <w:r>
        <w:rPr>
          <w:position w:val="-1"/>
          <w:sz w:val="24"/>
          <w:szCs w:val="24"/>
        </w:rPr>
        <w:t>)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 water</w:t>
      </w:r>
    </w:p>
    <w:p w:rsidR="00FB2754" w:rsidRDefault="00A36A09">
      <w:pPr>
        <w:spacing w:line="280" w:lineRule="exact"/>
        <w:ind w:left="93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b/>
          <w:spacing w:val="-51"/>
          <w:position w:val="-1"/>
          <w:sz w:val="24"/>
          <w:szCs w:val="24"/>
        </w:rPr>
        <w:t xml:space="preserve"> </w:t>
      </w:r>
      <w:proofErr w:type="gramStart"/>
      <w:r>
        <w:rPr>
          <w:b/>
          <w:position w:val="-1"/>
          <w:sz w:val="24"/>
          <w:szCs w:val="24"/>
          <w:u w:val="thick" w:color="000000"/>
        </w:rPr>
        <w:t>base</w:t>
      </w:r>
      <w:proofErr w:type="gramEnd"/>
      <w:r>
        <w:rPr>
          <w:position w:val="-1"/>
          <w:sz w:val="24"/>
          <w:szCs w:val="24"/>
        </w:rPr>
        <w:t>--donates a hydroxide ion in water (O</w:t>
      </w:r>
      <w:r>
        <w:rPr>
          <w:spacing w:val="-1"/>
          <w:position w:val="-1"/>
          <w:sz w:val="24"/>
          <w:szCs w:val="24"/>
        </w:rPr>
        <w:t>H</w:t>
      </w:r>
      <w:r>
        <w:rPr>
          <w:position w:val="10"/>
          <w:sz w:val="16"/>
          <w:szCs w:val="16"/>
        </w:rPr>
        <w:t>−</w:t>
      </w:r>
      <w:r>
        <w:rPr>
          <w:position w:val="-1"/>
          <w:sz w:val="24"/>
          <w:szCs w:val="24"/>
        </w:rPr>
        <w:t>)</w:t>
      </w:r>
    </w:p>
    <w:p w:rsidR="00FB2754" w:rsidRDefault="00A36A09">
      <w:pPr>
        <w:spacing w:before="3"/>
        <w:ind w:left="270"/>
        <w:rPr>
          <w:sz w:val="24"/>
          <w:szCs w:val="24"/>
        </w:rPr>
      </w:pPr>
      <w:r>
        <w:rPr>
          <w:sz w:val="24"/>
          <w:szCs w:val="24"/>
        </w:rPr>
        <w:t>This theory was 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ited to substances with those "parts"; a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onia is a MAJOR exception!</w:t>
      </w:r>
    </w:p>
    <w:p w:rsidR="00FB2754" w:rsidRDefault="00FB2754">
      <w:pPr>
        <w:spacing w:before="7" w:line="280" w:lineRule="exact"/>
        <w:rPr>
          <w:sz w:val="28"/>
          <w:szCs w:val="28"/>
        </w:rPr>
      </w:pPr>
    </w:p>
    <w:p w:rsidR="00FB2754" w:rsidRDefault="00BC38F8">
      <w:pPr>
        <w:ind w:left="210"/>
        <w:rPr>
          <w:sz w:val="24"/>
          <w:szCs w:val="24"/>
        </w:rPr>
      </w:pPr>
      <w:r>
        <w:rPr>
          <w:rFonts w:ascii="Wingdings" w:eastAsia="Wingdings" w:hAnsi="Wingdings" w:cs="Wingdings"/>
          <w:w w:val="178"/>
          <w:sz w:val="24"/>
          <w:szCs w:val="24"/>
        </w:rPr>
        <w:tab/>
      </w:r>
      <w:r w:rsidR="00A36A09">
        <w:rPr>
          <w:b/>
          <w:spacing w:val="-81"/>
          <w:w w:val="178"/>
          <w:sz w:val="24"/>
          <w:szCs w:val="24"/>
        </w:rPr>
        <w:t xml:space="preserve"> </w:t>
      </w:r>
      <w:r w:rsidR="00A36A09">
        <w:rPr>
          <w:b/>
          <w:sz w:val="24"/>
          <w:szCs w:val="24"/>
          <w:u w:val="thick" w:color="000000"/>
        </w:rPr>
        <w:t>BRONSTED-LOWRY DEFINITION</w:t>
      </w:r>
    </w:p>
    <w:p w:rsidR="00FB2754" w:rsidRDefault="00A36A09">
      <w:pPr>
        <w:spacing w:before="5"/>
        <w:ind w:left="93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39"/>
          <w:sz w:val="24"/>
          <w:szCs w:val="24"/>
        </w:rPr>
        <w:t xml:space="preserve"> </w:t>
      </w:r>
      <w:r>
        <w:rPr>
          <w:b/>
          <w:spacing w:val="-5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  <w:u w:val="thick" w:color="000000"/>
        </w:rPr>
        <w:t>acid</w:t>
      </w:r>
      <w:proofErr w:type="gramEnd"/>
      <w:r>
        <w:rPr>
          <w:b/>
          <w:sz w:val="24"/>
          <w:szCs w:val="24"/>
          <w:u w:val="thick" w:color="000000"/>
        </w:rPr>
        <w:t>--</w:t>
      </w:r>
      <w:r>
        <w:rPr>
          <w:sz w:val="24"/>
          <w:szCs w:val="24"/>
        </w:rPr>
        <w:t>donates a proton in water</w:t>
      </w:r>
    </w:p>
    <w:p w:rsidR="00FB2754" w:rsidRDefault="00A36A09">
      <w:pPr>
        <w:spacing w:before="7"/>
        <w:ind w:left="93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39"/>
          <w:sz w:val="24"/>
          <w:szCs w:val="24"/>
        </w:rPr>
        <w:t xml:space="preserve"> </w:t>
      </w:r>
      <w:r>
        <w:rPr>
          <w:b/>
          <w:spacing w:val="-5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  <w:u w:val="thick" w:color="000000"/>
        </w:rPr>
        <w:t>base</w:t>
      </w:r>
      <w:proofErr w:type="gramEnd"/>
      <w:r>
        <w:rPr>
          <w:b/>
          <w:sz w:val="24"/>
          <w:szCs w:val="24"/>
          <w:u w:val="thick" w:color="000000"/>
        </w:rPr>
        <w:t>--</w:t>
      </w:r>
      <w:r>
        <w:rPr>
          <w:sz w:val="24"/>
          <w:szCs w:val="24"/>
        </w:rPr>
        <w:t>accepts a proton in water</w:t>
      </w:r>
    </w:p>
    <w:p w:rsidR="00FB2754" w:rsidRDefault="00A36A09">
      <w:pPr>
        <w:spacing w:before="3" w:line="243" w:lineRule="auto"/>
        <w:ind w:left="210" w:right="700" w:firstLine="60"/>
        <w:rPr>
          <w:sz w:val="24"/>
          <w:szCs w:val="24"/>
        </w:rPr>
      </w:pPr>
      <w:r>
        <w:rPr>
          <w:sz w:val="24"/>
          <w:szCs w:val="24"/>
        </w:rPr>
        <w:t>This theory is better; it explains a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 xml:space="preserve">onia as a base!  This is the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ain theory that we will use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our acid/base discussion.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ind w:left="210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THE BRONSTED-LOWRY CONCEPT OF ACIDS AND BASES</w:t>
      </w:r>
    </w:p>
    <w:p w:rsidR="00FB2754" w:rsidRDefault="00A36A09" w:rsidP="00BC38F8">
      <w:pPr>
        <w:spacing w:before="1" w:line="243" w:lineRule="auto"/>
        <w:ind w:left="210" w:right="555"/>
        <w:rPr>
          <w:sz w:val="24"/>
          <w:szCs w:val="24"/>
        </w:rPr>
      </w:pPr>
      <w:r>
        <w:rPr>
          <w:sz w:val="24"/>
          <w:szCs w:val="24"/>
        </w:rPr>
        <w:t>Using this theory, you should be able to write weak acid/base dissociation equations and identify acid, base, conjugate acid and conjugate base.</w:t>
      </w:r>
      <w:r w:rsidR="00BC38F8">
        <w:rPr>
          <w:sz w:val="24"/>
          <w:szCs w:val="24"/>
        </w:rPr>
        <w:br/>
        <w:t xml:space="preserve">           </w:t>
      </w:r>
      <w:proofErr w:type="gramStart"/>
      <w:r>
        <w:rPr>
          <w:b/>
          <w:sz w:val="24"/>
          <w:szCs w:val="24"/>
          <w:u w:val="thick" w:color="000000"/>
        </w:rPr>
        <w:t>conjugate</w:t>
      </w:r>
      <w:proofErr w:type="gramEnd"/>
      <w:r>
        <w:rPr>
          <w:b/>
          <w:sz w:val="24"/>
          <w:szCs w:val="24"/>
          <w:u w:val="thick" w:color="000000"/>
        </w:rPr>
        <w:t xml:space="preserve"> acid-base pair</w:t>
      </w:r>
      <w:r>
        <w:rPr>
          <w:sz w:val="24"/>
          <w:szCs w:val="24"/>
        </w:rPr>
        <w:t>--A pair of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pounds that differ by the presence of one 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unit. This idea is critical when it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 to understanding buffer syste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s. </w:t>
      </w:r>
    </w:p>
    <w:p w:rsidR="00FB2754" w:rsidRDefault="00FB2754">
      <w:pPr>
        <w:spacing w:before="15" w:line="280" w:lineRule="exact"/>
        <w:rPr>
          <w:sz w:val="28"/>
          <w:szCs w:val="28"/>
        </w:rPr>
      </w:pPr>
    </w:p>
    <w:p w:rsidR="00FB2754" w:rsidRDefault="00A36A09">
      <w:pPr>
        <w:spacing w:line="280" w:lineRule="exact"/>
        <w:ind w:left="210" w:right="3317"/>
        <w:rPr>
          <w:sz w:val="24"/>
          <w:szCs w:val="24"/>
        </w:rPr>
      </w:pPr>
      <w:r>
        <w:rPr>
          <w:spacing w:val="-1"/>
          <w:sz w:val="24"/>
          <w:szCs w:val="24"/>
        </w:rPr>
        <w:t>HNO</w:t>
      </w:r>
      <w:r>
        <w:rPr>
          <w:position w:val="-3"/>
          <w:sz w:val="16"/>
          <w:szCs w:val="16"/>
        </w:rPr>
        <w:t>3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+ H</w:t>
      </w:r>
      <w:r>
        <w:rPr>
          <w:position w:val="-3"/>
          <w:sz w:val="16"/>
          <w:szCs w:val="16"/>
        </w:rPr>
        <w:t>2</w:t>
      </w:r>
      <w:r w:rsidR="00BC38F8">
        <w:rPr>
          <w:rFonts w:ascii="Segoe UI Symbol" w:eastAsia="Segoe UI Symbol" w:hAnsi="Segoe UI Symbol" w:cs="Segoe UI Symbol"/>
          <w:sz w:val="24"/>
          <w:szCs w:val="24"/>
        </w:rPr>
        <w:t>O →</w:t>
      </w:r>
      <w:r>
        <w:rPr>
          <w:rFonts w:ascii="Segoe UI Symbol" w:eastAsia="Segoe UI Symbol" w:hAnsi="Segoe UI Symbol" w:cs="Segoe UI Symbol"/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N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3</w:t>
      </w:r>
      <w:r>
        <w:rPr>
          <w:position w:val="11"/>
          <w:sz w:val="16"/>
          <w:szCs w:val="16"/>
        </w:rPr>
        <w:t xml:space="preserve">−                                 </w:t>
      </w:r>
      <w:r>
        <w:rPr>
          <w:spacing w:val="6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neutral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pound as an acid </w:t>
      </w:r>
      <w:proofErr w:type="spellStart"/>
      <w:r>
        <w:rPr>
          <w:sz w:val="24"/>
          <w:szCs w:val="24"/>
        </w:rPr>
        <w:t>acid</w:t>
      </w:r>
      <w:proofErr w:type="spellEnd"/>
      <w:r>
        <w:rPr>
          <w:sz w:val="24"/>
          <w:szCs w:val="24"/>
        </w:rPr>
        <w:t xml:space="preserve">       base     </w:t>
      </w:r>
      <w:r w:rsidR="00BC38F8">
        <w:rPr>
          <w:sz w:val="24"/>
          <w:szCs w:val="24"/>
        </w:rPr>
        <w:t xml:space="preserve">  </w:t>
      </w:r>
      <w:r>
        <w:rPr>
          <w:sz w:val="24"/>
          <w:szCs w:val="24"/>
        </w:rPr>
        <w:t>CA       CB</w:t>
      </w:r>
    </w:p>
    <w:p w:rsidR="00FB2754" w:rsidRDefault="00FB2754">
      <w:pPr>
        <w:spacing w:before="15" w:line="280" w:lineRule="exact"/>
        <w:rPr>
          <w:sz w:val="28"/>
          <w:szCs w:val="28"/>
        </w:rPr>
      </w:pPr>
    </w:p>
    <w:p w:rsidR="00FB2754" w:rsidRDefault="00A36A09">
      <w:pPr>
        <w:spacing w:line="285" w:lineRule="auto"/>
        <w:ind w:left="210" w:right="4470"/>
        <w:rPr>
          <w:sz w:val="24"/>
          <w:szCs w:val="24"/>
        </w:rPr>
      </w:pPr>
      <w:r>
        <w:rPr>
          <w:spacing w:val="-1"/>
          <w:sz w:val="24"/>
          <w:szCs w:val="24"/>
        </w:rPr>
        <w:t>NH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 xml:space="preserve">+ </w:t>
      </w:r>
      <w:proofErr w:type="gramStart"/>
      <w:r>
        <w:rPr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 w:rsidR="00BC38F8">
        <w:rPr>
          <w:spacing w:val="-1"/>
          <w:sz w:val="24"/>
          <w:szCs w:val="24"/>
        </w:rPr>
        <w:t xml:space="preserve"> →</w:t>
      </w:r>
      <w:proofErr w:type="gramEnd"/>
      <w:r>
        <w:rPr>
          <w:spacing w:val="-30"/>
          <w:w w:val="1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pacing w:val="-2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N</w:t>
      </w:r>
      <w:r>
        <w:rPr>
          <w:spacing w:val="-1"/>
          <w:sz w:val="24"/>
          <w:szCs w:val="24"/>
        </w:rPr>
        <w:t>H</w:t>
      </w:r>
      <w:r>
        <w:rPr>
          <w:position w:val="-3"/>
          <w:sz w:val="16"/>
          <w:szCs w:val="16"/>
        </w:rPr>
        <w:t xml:space="preserve">3                                     </w:t>
      </w:r>
      <w:r>
        <w:rPr>
          <w:sz w:val="24"/>
          <w:szCs w:val="24"/>
        </w:rPr>
        <w:t>cation as an</w:t>
      </w:r>
      <w:r w:rsidR="00BC38F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cid </w:t>
      </w:r>
      <w:proofErr w:type="spellStart"/>
      <w:r>
        <w:rPr>
          <w:sz w:val="24"/>
          <w:szCs w:val="24"/>
        </w:rPr>
        <w:t>acid</w:t>
      </w:r>
      <w:proofErr w:type="spellEnd"/>
      <w:r>
        <w:rPr>
          <w:sz w:val="24"/>
          <w:szCs w:val="24"/>
        </w:rPr>
        <w:t xml:space="preserve">       base     </w:t>
      </w:r>
      <w:r w:rsidR="00BC38F8">
        <w:rPr>
          <w:sz w:val="24"/>
          <w:szCs w:val="24"/>
        </w:rPr>
        <w:t xml:space="preserve"> </w:t>
      </w:r>
      <w:r>
        <w:rPr>
          <w:sz w:val="24"/>
          <w:szCs w:val="24"/>
        </w:rPr>
        <w:t>CA      CB</w:t>
      </w:r>
    </w:p>
    <w:p w:rsidR="00FB2754" w:rsidRDefault="00FB2754">
      <w:pPr>
        <w:spacing w:before="3" w:line="240" w:lineRule="exact"/>
        <w:rPr>
          <w:sz w:val="24"/>
          <w:szCs w:val="24"/>
        </w:rPr>
      </w:pPr>
    </w:p>
    <w:p w:rsidR="00FB2754" w:rsidRDefault="00A36A09">
      <w:pPr>
        <w:spacing w:line="320" w:lineRule="atLeast"/>
        <w:ind w:left="210" w:right="4523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>−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 w:rsidR="00BC38F8">
        <w:rPr>
          <w:sz w:val="24"/>
          <w:szCs w:val="24"/>
        </w:rPr>
        <w:t xml:space="preserve"> →</w:t>
      </w:r>
      <w:r>
        <w:rPr>
          <w:spacing w:val="-30"/>
          <w:w w:val="1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HP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 xml:space="preserve">−                         </w:t>
      </w:r>
      <w:r>
        <w:rPr>
          <w:spacing w:val="5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 xml:space="preserve">anion as an acid </w:t>
      </w:r>
      <w:proofErr w:type="spellStart"/>
      <w:r>
        <w:rPr>
          <w:sz w:val="24"/>
          <w:szCs w:val="24"/>
        </w:rPr>
        <w:t>acid</w:t>
      </w:r>
      <w:proofErr w:type="spellEnd"/>
      <w:r>
        <w:rPr>
          <w:sz w:val="24"/>
          <w:szCs w:val="24"/>
        </w:rPr>
        <w:t xml:space="preserve">        base     </w:t>
      </w:r>
      <w:r w:rsidR="00BC38F8">
        <w:rPr>
          <w:sz w:val="24"/>
          <w:szCs w:val="24"/>
        </w:rPr>
        <w:t xml:space="preserve">   </w:t>
      </w:r>
      <w:r>
        <w:rPr>
          <w:sz w:val="24"/>
          <w:szCs w:val="24"/>
        </w:rPr>
        <w:t>CA        CB</w:t>
      </w:r>
    </w:p>
    <w:p w:rsidR="00FB2754" w:rsidRDefault="00FB2754">
      <w:pPr>
        <w:spacing w:before="1" w:line="140" w:lineRule="exact"/>
        <w:rPr>
          <w:sz w:val="15"/>
          <w:szCs w:val="15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4"/>
        <w:ind w:left="210"/>
        <w:rPr>
          <w:sz w:val="18"/>
          <w:szCs w:val="18"/>
        </w:rPr>
        <w:sectPr w:rsidR="00FB2754">
          <w:pgSz w:w="12240" w:h="15840"/>
          <w:pgMar w:top="480" w:right="640" w:bottom="280" w:left="960" w:header="720" w:footer="720" w:gutter="0"/>
          <w:cols w:space="720"/>
        </w:sectPr>
      </w:pPr>
    </w:p>
    <w:p w:rsidR="00FB2754" w:rsidRDefault="00FB2754">
      <w:pPr>
        <w:spacing w:before="2" w:line="100" w:lineRule="exact"/>
        <w:rPr>
          <w:sz w:val="10"/>
          <w:szCs w:val="10"/>
        </w:rPr>
      </w:pPr>
    </w:p>
    <w:p w:rsidR="00FB2754" w:rsidRDefault="00A36A09">
      <w:pPr>
        <w:spacing w:line="280" w:lineRule="exact"/>
        <w:ind w:left="110" w:right="66"/>
        <w:rPr>
          <w:sz w:val="24"/>
          <w:szCs w:val="24"/>
        </w:rPr>
      </w:pPr>
      <w:r>
        <w:rPr>
          <w:sz w:val="24"/>
          <w:szCs w:val="24"/>
        </w:rPr>
        <w:t>In each of the acid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ples---notice the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ation </w:t>
      </w:r>
      <w:proofErr w:type="gramStart"/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 w:rsidR="00BC38F8">
        <w:rPr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1"/>
          <w:position w:val="-3"/>
          <w:sz w:val="16"/>
          <w:szCs w:val="16"/>
        </w:rPr>
        <w:t>3</w:t>
      </w:r>
      <w:r>
        <w:rPr>
          <w:b/>
          <w:spacing w:val="1"/>
          <w:sz w:val="24"/>
          <w:szCs w:val="24"/>
        </w:rPr>
        <w:t>O</w:t>
      </w:r>
      <w:proofErr w:type="gramEnd"/>
      <w:r>
        <w:rPr>
          <w:b/>
          <w:position w:val="11"/>
          <w:sz w:val="16"/>
          <w:szCs w:val="16"/>
        </w:rPr>
        <w:t xml:space="preserve">+ </w:t>
      </w:r>
      <w:r>
        <w:rPr>
          <w:b/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-- this species is 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ed the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hydronium io</w:t>
      </w:r>
      <w:r>
        <w:rPr>
          <w:b/>
          <w:spacing w:val="-1"/>
          <w:sz w:val="24"/>
          <w:szCs w:val="24"/>
        </w:rPr>
        <w:t>n</w:t>
      </w:r>
      <w:r>
        <w:rPr>
          <w:sz w:val="24"/>
          <w:szCs w:val="24"/>
        </w:rPr>
        <w:t>. It lets you know that the solution is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acidic</w:t>
      </w:r>
      <w:r>
        <w:rPr>
          <w:sz w:val="24"/>
          <w:szCs w:val="24"/>
        </w:rPr>
        <w:t>!</w:t>
      </w:r>
    </w:p>
    <w:p w:rsidR="00FB2754" w:rsidRDefault="00FB2754">
      <w:pPr>
        <w:spacing w:line="260" w:lineRule="exact"/>
        <w:ind w:left="830"/>
        <w:rPr>
          <w:sz w:val="24"/>
          <w:szCs w:val="24"/>
        </w:rPr>
      </w:pPr>
    </w:p>
    <w:p w:rsidR="00FB2754" w:rsidRDefault="00FB2754">
      <w:pPr>
        <w:spacing w:before="2" w:line="280" w:lineRule="exact"/>
        <w:rPr>
          <w:sz w:val="28"/>
          <w:szCs w:val="28"/>
        </w:rPr>
      </w:pPr>
    </w:p>
    <w:p w:rsidR="00FB2754" w:rsidRDefault="0087738F">
      <w:pPr>
        <w:ind w:left="110"/>
      </w:pPr>
      <w:r>
        <w:pict>
          <v:shape id="_x0000_i1025" type="#_x0000_t75" style="width:235.5pt;height:57pt">
            <v:imagedata r:id="rId9" o:title=""/>
          </v:shape>
        </w:pict>
      </w:r>
    </w:p>
    <w:p w:rsidR="00FB2754" w:rsidRDefault="00FB2754">
      <w:pPr>
        <w:spacing w:before="19" w:line="280" w:lineRule="exact"/>
        <w:rPr>
          <w:sz w:val="28"/>
          <w:szCs w:val="28"/>
        </w:rPr>
      </w:pPr>
    </w:p>
    <w:p w:rsidR="00FB2754" w:rsidRDefault="00A36A09">
      <w:pPr>
        <w:tabs>
          <w:tab w:val="left" w:pos="820"/>
        </w:tabs>
        <w:spacing w:line="285" w:lineRule="auto"/>
        <w:ind w:left="110" w:right="4145"/>
        <w:rPr>
          <w:sz w:val="24"/>
          <w:szCs w:val="24"/>
        </w:rPr>
      </w:pPr>
      <w:r>
        <w:rPr>
          <w:spacing w:val="-1"/>
          <w:sz w:val="24"/>
          <w:szCs w:val="24"/>
        </w:rPr>
        <w:t>NH</w:t>
      </w:r>
      <w:r>
        <w:rPr>
          <w:position w:val="-3"/>
          <w:sz w:val="16"/>
          <w:szCs w:val="16"/>
        </w:rPr>
        <w:t>3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+ </w:t>
      </w:r>
      <w:proofErr w:type="gramStart"/>
      <w:r>
        <w:rPr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 w:rsidR="00BC38F8">
        <w:rPr>
          <w:spacing w:val="-1"/>
          <w:sz w:val="24"/>
          <w:szCs w:val="24"/>
        </w:rPr>
        <w:t xml:space="preserve"> →</w:t>
      </w:r>
      <w:proofErr w:type="gramEnd"/>
      <w:r>
        <w:rPr>
          <w:spacing w:val="-3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 xml:space="preserve">−                                       </w:t>
      </w:r>
      <w:r>
        <w:rPr>
          <w:spacing w:val="4"/>
          <w:position w:val="11"/>
          <w:sz w:val="16"/>
          <w:szCs w:val="16"/>
        </w:rPr>
        <w:t xml:space="preserve"> </w:t>
      </w:r>
      <w:r w:rsidR="00BC38F8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>base</w:t>
      </w:r>
      <w:r>
        <w:rPr>
          <w:sz w:val="24"/>
          <w:szCs w:val="24"/>
        </w:rPr>
        <w:tab/>
        <w:t xml:space="preserve">acid     </w:t>
      </w:r>
      <w:r w:rsidR="00BC38F8">
        <w:rPr>
          <w:sz w:val="24"/>
          <w:szCs w:val="24"/>
        </w:rPr>
        <w:t xml:space="preserve">   </w:t>
      </w:r>
      <w:r>
        <w:rPr>
          <w:sz w:val="24"/>
          <w:szCs w:val="24"/>
        </w:rPr>
        <w:t>CA      CB</w:t>
      </w:r>
    </w:p>
    <w:p w:rsidR="00FB2754" w:rsidRDefault="00FB2754">
      <w:pPr>
        <w:spacing w:before="9" w:line="240" w:lineRule="exact"/>
        <w:rPr>
          <w:sz w:val="24"/>
          <w:szCs w:val="24"/>
        </w:rPr>
      </w:pPr>
    </w:p>
    <w:p w:rsidR="00FB2754" w:rsidRDefault="00A36A09">
      <w:pPr>
        <w:spacing w:line="285" w:lineRule="auto"/>
        <w:ind w:left="110" w:right="4631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−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 xml:space="preserve">+ </w:t>
      </w:r>
      <w:proofErr w:type="gramStart"/>
      <w:r>
        <w:rPr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 w:rsidR="00BC38F8">
        <w:rPr>
          <w:spacing w:val="-1"/>
          <w:sz w:val="24"/>
          <w:szCs w:val="24"/>
        </w:rPr>
        <w:t xml:space="preserve"> →</w:t>
      </w:r>
      <w:proofErr w:type="gramEnd"/>
      <w:r>
        <w:rPr>
          <w:spacing w:val="-3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HC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3</w:t>
      </w:r>
      <w:r>
        <w:rPr>
          <w:position w:val="11"/>
          <w:sz w:val="16"/>
          <w:szCs w:val="16"/>
        </w:rPr>
        <w:t>−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 xml:space="preserve">−                               </w:t>
      </w:r>
      <w:r>
        <w:rPr>
          <w:spacing w:val="7"/>
          <w:position w:val="11"/>
          <w:sz w:val="16"/>
          <w:szCs w:val="16"/>
        </w:rPr>
        <w:t xml:space="preserve"> </w:t>
      </w:r>
      <w:r w:rsidR="00BC38F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r w:rsidR="00BC38F8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base       acid     </w:t>
      </w:r>
      <w:r w:rsidR="00BC38F8">
        <w:rPr>
          <w:sz w:val="24"/>
          <w:szCs w:val="24"/>
        </w:rPr>
        <w:t xml:space="preserve">    </w:t>
      </w:r>
      <w:r>
        <w:rPr>
          <w:sz w:val="24"/>
          <w:szCs w:val="24"/>
        </w:rPr>
        <w:t>CA        CB</w:t>
      </w:r>
    </w:p>
    <w:p w:rsidR="00FB2754" w:rsidRDefault="00FB2754">
      <w:pPr>
        <w:spacing w:before="9" w:line="240" w:lineRule="exact"/>
        <w:rPr>
          <w:sz w:val="24"/>
          <w:szCs w:val="24"/>
        </w:rPr>
      </w:pPr>
    </w:p>
    <w:p w:rsidR="00FB2754" w:rsidRDefault="00A36A09">
      <w:pPr>
        <w:spacing w:line="285" w:lineRule="auto"/>
        <w:ind w:left="110" w:right="4632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−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 xml:space="preserve">+ </w:t>
      </w:r>
      <w:proofErr w:type="gramStart"/>
      <w:r>
        <w:rPr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 w:rsidR="00BC38F8">
        <w:rPr>
          <w:spacing w:val="-1"/>
          <w:sz w:val="24"/>
          <w:szCs w:val="24"/>
        </w:rPr>
        <w:t xml:space="preserve"> →</w:t>
      </w:r>
      <w:proofErr w:type="gramEnd"/>
      <w:r>
        <w:rPr>
          <w:spacing w:val="-3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HP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−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 xml:space="preserve">−  </w:t>
      </w:r>
      <w:r w:rsidR="00BC38F8">
        <w:rPr>
          <w:position w:val="11"/>
          <w:sz w:val="16"/>
          <w:szCs w:val="16"/>
        </w:rPr>
        <w:t xml:space="preserve"> </w:t>
      </w:r>
      <w:r>
        <w:rPr>
          <w:position w:val="11"/>
          <w:sz w:val="16"/>
          <w:szCs w:val="16"/>
        </w:rPr>
        <w:t xml:space="preserve">                            </w:t>
      </w:r>
      <w:r>
        <w:rPr>
          <w:spacing w:val="20"/>
          <w:position w:val="11"/>
          <w:sz w:val="16"/>
          <w:szCs w:val="16"/>
        </w:rPr>
        <w:t xml:space="preserve"> </w:t>
      </w:r>
      <w:r w:rsidR="00BC38F8">
        <w:rPr>
          <w:spacing w:val="20"/>
          <w:position w:val="11"/>
          <w:sz w:val="16"/>
          <w:szCs w:val="16"/>
        </w:rPr>
        <w:t xml:space="preserve">         </w:t>
      </w:r>
      <w:r>
        <w:rPr>
          <w:sz w:val="24"/>
          <w:szCs w:val="24"/>
        </w:rPr>
        <w:t xml:space="preserve"> </w:t>
      </w:r>
      <w:r w:rsidR="00BC38F8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base      acid     </w:t>
      </w:r>
      <w:r w:rsidR="00BC38F8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CA         CB</w:t>
      </w:r>
    </w:p>
    <w:p w:rsidR="00FB2754" w:rsidRDefault="00FB2754">
      <w:pPr>
        <w:spacing w:before="1" w:line="200" w:lineRule="exact"/>
      </w:pPr>
    </w:p>
    <w:p w:rsidR="00FB2754" w:rsidRDefault="00A36A09">
      <w:pPr>
        <w:spacing w:line="245" w:lineRule="auto"/>
        <w:ind w:left="110" w:right="88"/>
        <w:rPr>
          <w:sz w:val="24"/>
          <w:szCs w:val="24"/>
        </w:rPr>
      </w:pPr>
      <w:r>
        <w:rPr>
          <w:sz w:val="24"/>
          <w:szCs w:val="24"/>
        </w:rPr>
        <w:t>Notice the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ation </w:t>
      </w:r>
      <w:proofErr w:type="gramStart"/>
      <w:r>
        <w:rPr>
          <w:sz w:val="24"/>
          <w:szCs w:val="24"/>
        </w:rPr>
        <w:t>of  O</w:t>
      </w:r>
      <w:r>
        <w:rPr>
          <w:spacing w:val="-1"/>
          <w:sz w:val="24"/>
          <w:szCs w:val="24"/>
        </w:rPr>
        <w:t>H</w:t>
      </w:r>
      <w:proofErr w:type="gramEnd"/>
      <w:r>
        <w:rPr>
          <w:position w:val="11"/>
          <w:sz w:val="16"/>
          <w:szCs w:val="16"/>
        </w:rPr>
        <w:t>−</w:t>
      </w:r>
      <w:r>
        <w:rPr>
          <w:spacing w:val="-1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in each of the alkaline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ples.  This species is 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ed the </w:t>
      </w:r>
      <w:r>
        <w:rPr>
          <w:b/>
          <w:sz w:val="24"/>
          <w:szCs w:val="24"/>
        </w:rPr>
        <w:t>hydroxide ion</w:t>
      </w:r>
      <w:r>
        <w:rPr>
          <w:sz w:val="24"/>
          <w:szCs w:val="24"/>
        </w:rPr>
        <w:t>. It lets you know that the resulting solution is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basic</w:t>
      </w:r>
      <w:r>
        <w:rPr>
          <w:sz w:val="24"/>
          <w:szCs w:val="24"/>
        </w:rPr>
        <w:t>!</w:t>
      </w:r>
    </w:p>
    <w:p w:rsidR="00FB2754" w:rsidRDefault="0087738F">
      <w:pPr>
        <w:spacing w:line="620" w:lineRule="exact"/>
        <w:ind w:left="110" w:right="9161"/>
        <w:rPr>
          <w:sz w:val="24"/>
          <w:szCs w:val="24"/>
        </w:rPr>
      </w:pPr>
      <w:r>
        <w:pict>
          <v:group id="_x0000_s1234" style="position:absolute;left:0;text-align:left;margin-left:54.25pt;margin-top:408.05pt;width:528.7pt;height:149.75pt;z-index:-251679232;mso-position-horizontal-relative:page;mso-position-vertical-relative:page" coordorigin="1085,8568" coordsize="10574,2995">
            <v:shape id="_x0000_s1251" style="position:absolute;left:1104;top:8605;width:10482;height:0" coordorigin="1104,8605" coordsize="10482,0" path="m1104,8605r10482,e" filled="f" strokeweight="1.9pt">
              <v:path arrowok="t"/>
            </v:shape>
            <v:shape id="_x0000_s1250" style="position:absolute;left:11550;top:8605;width:36;height:0" coordorigin="11550,8605" coordsize="36,0" path="m11550,8605r36,e" filled="f" strokeweight="1.9pt">
              <v:path arrowok="t"/>
            </v:shape>
            <v:shape id="_x0000_s1249" style="position:absolute;left:11586;top:8623;width:0;height:281" coordorigin="11586,8623" coordsize="0,281" path="m11586,8623r,281e" filled="f" strokeweight="3.7pt">
              <v:path arrowok="t"/>
            </v:shape>
            <v:shape id="_x0000_s1248" style="position:absolute;left:11586;top:8904;width:0;height:280" coordorigin="11586,8904" coordsize="0,280" path="m11586,8904r,280e" filled="f" strokeweight="3.7pt">
              <v:path arrowok="t"/>
            </v:shape>
            <v:shape id="_x0000_s1247" style="position:absolute;left:11586;top:9184;width:0;height:280" coordorigin="11586,9184" coordsize="0,280" path="m11586,9184r,279e" filled="f" strokeweight="3.7pt">
              <v:path arrowok="t"/>
            </v:shape>
            <v:shape id="_x0000_s1246" style="position:absolute;left:11586;top:9463;width:0;height:280" coordorigin="11586,9463" coordsize="0,280" path="m11586,9463r,280e" filled="f" strokeweight="3.7pt">
              <v:path arrowok="t"/>
            </v:shape>
            <v:shape id="_x0000_s1245" style="position:absolute;left:11586;top:9743;width:0;height:295" coordorigin="11586,9743" coordsize="0,295" path="m11586,9743r,295e" filled="f" strokeweight="3.7pt">
              <v:path arrowok="t"/>
            </v:shape>
            <v:shape id="_x0000_s1244" style="position:absolute;left:11586;top:10038;width:0;height:280" coordorigin="11586,10038" coordsize="0,280" path="m11586,10038r,280e" filled="f" strokeweight="3.7pt">
              <v:path arrowok="t"/>
            </v:shape>
            <v:shape id="_x0000_s1243" style="position:absolute;left:11586;top:10318;width:0;height:280" coordorigin="11586,10318" coordsize="0,280" path="m11586,10318r,279e" filled="f" strokeweight="3.7pt">
              <v:path arrowok="t"/>
            </v:shape>
            <v:shape id="_x0000_s1242" style="position:absolute;left:11586;top:10597;width:0;height:280" coordorigin="11586,10597" coordsize="0,280" path="m11586,10597r,280e" filled="f" strokeweight="3.7pt">
              <v:path arrowok="t"/>
            </v:shape>
            <v:shape id="_x0000_s1241" style="position:absolute;left:11586;top:10877;width:0;height:280" coordorigin="11586,10877" coordsize="0,280" path="m11586,10877r,279e" filled="f" strokeweight="3.7pt">
              <v:path arrowok="t"/>
            </v:shape>
            <v:shape id="_x0000_s1240" style="position:absolute;left:1122;top:8587;width:0;height:2885" coordorigin="1122,8587" coordsize="0,2885" path="m1122,8587r,2885e" filled="f" strokeweight="1.9pt">
              <v:path arrowok="t"/>
            </v:shape>
            <v:shape id="_x0000_s1239" style="position:absolute;left:1140;top:11472;width:10410;height:0" coordorigin="1140,11472" coordsize="10410,0" path="m1140,11472r10410,e" filled="f" strokeweight="3.7pt">
              <v:path arrowok="t"/>
            </v:shape>
            <v:shape id="_x0000_s1238" style="position:absolute;left:11586;top:11472;width:36;height:0" coordorigin="11586,11472" coordsize="36,0" path="m11586,11472r36,e" filled="f" strokeweight="3.7pt">
              <v:path arrowok="t"/>
            </v:shape>
            <v:shape id="_x0000_s1237" style="position:absolute;left:11550;top:11454;width:36;height:0" coordorigin="11550,11454" coordsize="36,0" path="m11550,11454r36,e" filled="f" strokeweight="1.9pt">
              <v:path arrowok="t"/>
            </v:shape>
            <v:shape id="_x0000_s1236" style="position:absolute;left:11550;top:11454;width:36;height:0" coordorigin="11550,11454" coordsize="36,0" path="m11550,11454r36,e" filled="f" strokeweight="1.9pt">
              <v:path arrowok="t"/>
            </v:shape>
            <v:shape id="_x0000_s1235" style="position:absolute;left:11586;top:11156;width:0;height:370" coordorigin="11586,11156" coordsize="0,370" path="m11586,11156r,370e" filled="f" strokeweight="3.7pt">
              <v:path arrowok="t"/>
            </v:shape>
            <w10:wrap anchorx="page" anchory="page"/>
          </v:group>
        </w:pict>
      </w:r>
      <w:r w:rsidR="00BC38F8">
        <w:rPr>
          <w:b/>
          <w:sz w:val="24"/>
          <w:szCs w:val="24"/>
        </w:rPr>
        <w:br/>
        <w:t>E</w:t>
      </w:r>
      <w:r w:rsidR="00A36A09">
        <w:rPr>
          <w:b/>
          <w:sz w:val="24"/>
          <w:szCs w:val="24"/>
        </w:rPr>
        <w:t>xercise</w:t>
      </w:r>
      <w:r w:rsidR="00BC38F8">
        <w:rPr>
          <w:b/>
          <w:sz w:val="24"/>
          <w:szCs w:val="24"/>
        </w:rPr>
        <w:t xml:space="preserve"> </w:t>
      </w:r>
      <w:r w:rsidR="00A36A09">
        <w:rPr>
          <w:b/>
          <w:sz w:val="24"/>
          <w:szCs w:val="24"/>
        </w:rPr>
        <w:t>1</w:t>
      </w:r>
    </w:p>
    <w:p w:rsidR="00FB2754" w:rsidRDefault="00A36A09">
      <w:pPr>
        <w:spacing w:line="200" w:lineRule="exact"/>
        <w:ind w:left="110"/>
        <w:rPr>
          <w:sz w:val="24"/>
          <w:szCs w:val="24"/>
        </w:rPr>
      </w:pPr>
      <w:r>
        <w:rPr>
          <w:position w:val="1"/>
          <w:sz w:val="24"/>
          <w:szCs w:val="24"/>
        </w:rPr>
        <w:t>a)  In the following reaction, identify the acid on the left and its CB on the right.  Si</w:t>
      </w:r>
      <w:r>
        <w:rPr>
          <w:spacing w:val="-2"/>
          <w:position w:val="1"/>
          <w:sz w:val="24"/>
          <w:szCs w:val="24"/>
        </w:rPr>
        <w:t>m</w:t>
      </w:r>
      <w:r>
        <w:rPr>
          <w:position w:val="1"/>
          <w:sz w:val="24"/>
          <w:szCs w:val="24"/>
        </w:rPr>
        <w:t>ilarly identify the</w:t>
      </w:r>
    </w:p>
    <w:p w:rsidR="00FB2754" w:rsidRDefault="00A36A09">
      <w:pPr>
        <w:spacing w:before="3"/>
        <w:ind w:left="110"/>
        <w:rPr>
          <w:sz w:val="24"/>
          <w:szCs w:val="24"/>
        </w:rPr>
      </w:pPr>
      <w:proofErr w:type="gramStart"/>
      <w:r>
        <w:rPr>
          <w:sz w:val="24"/>
          <w:szCs w:val="24"/>
        </w:rPr>
        <w:t>base</w:t>
      </w:r>
      <w:proofErr w:type="gramEnd"/>
      <w:r>
        <w:rPr>
          <w:sz w:val="24"/>
          <w:szCs w:val="24"/>
        </w:rPr>
        <w:t xml:space="preserve"> on the left and its CA on the right.</w:t>
      </w:r>
    </w:p>
    <w:p w:rsidR="00FB2754" w:rsidRDefault="00FB2754">
      <w:pPr>
        <w:spacing w:before="4" w:line="260" w:lineRule="exact"/>
        <w:rPr>
          <w:sz w:val="26"/>
          <w:szCs w:val="26"/>
        </w:rPr>
      </w:pPr>
    </w:p>
    <w:p w:rsidR="00FB2754" w:rsidRDefault="00A36A09">
      <w:pPr>
        <w:spacing w:line="320" w:lineRule="exact"/>
        <w:ind w:left="110"/>
        <w:rPr>
          <w:sz w:val="16"/>
          <w:szCs w:val="16"/>
        </w:rPr>
      </w:pPr>
      <w:proofErr w:type="spellStart"/>
      <w:r>
        <w:rPr>
          <w:sz w:val="24"/>
          <w:szCs w:val="24"/>
        </w:rPr>
        <w:t>HBr</w:t>
      </w:r>
      <w:proofErr w:type="spellEnd"/>
      <w:r>
        <w:rPr>
          <w:sz w:val="24"/>
          <w:szCs w:val="24"/>
        </w:rPr>
        <w:t xml:space="preserve"> + N</w:t>
      </w:r>
      <w:r>
        <w:rPr>
          <w:spacing w:val="-1"/>
          <w:sz w:val="24"/>
          <w:szCs w:val="24"/>
        </w:rPr>
        <w:t>H</w:t>
      </w:r>
      <w:r>
        <w:rPr>
          <w:position w:val="-3"/>
          <w:sz w:val="16"/>
          <w:szCs w:val="16"/>
        </w:rPr>
        <w:t>3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>→</w:t>
      </w:r>
      <w:r>
        <w:rPr>
          <w:rFonts w:ascii="Segoe UI Symbol" w:eastAsia="Segoe UI Symbol" w:hAnsi="Segoe UI Symbol" w:cs="Segoe UI Symbol"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Br</w:t>
      </w:r>
      <w:r>
        <w:rPr>
          <w:position w:val="11"/>
          <w:sz w:val="16"/>
          <w:szCs w:val="16"/>
        </w:rPr>
        <w:t>−</w:t>
      </w:r>
    </w:p>
    <w:p w:rsidR="00FB2754" w:rsidRDefault="00FB2754">
      <w:pPr>
        <w:spacing w:before="5" w:line="240" w:lineRule="exact"/>
        <w:rPr>
          <w:sz w:val="24"/>
          <w:szCs w:val="24"/>
        </w:rPr>
      </w:pPr>
    </w:p>
    <w:p w:rsidR="00FB2754" w:rsidRDefault="00A36A09">
      <w:pPr>
        <w:spacing w:before="29"/>
        <w:ind w:left="110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hat is the conjugate base of 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S?</w:t>
      </w:r>
    </w:p>
    <w:p w:rsidR="00FB2754" w:rsidRDefault="00FB2754">
      <w:pPr>
        <w:spacing w:before="15" w:line="220" w:lineRule="exact"/>
        <w:rPr>
          <w:sz w:val="22"/>
          <w:szCs w:val="22"/>
        </w:rPr>
      </w:pPr>
    </w:p>
    <w:p w:rsidR="00FB2754" w:rsidRDefault="00A36A09">
      <w:pPr>
        <w:spacing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t xml:space="preserve">c) 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hat is the conjugate acid of NO</w:t>
      </w:r>
      <w:r>
        <w:rPr>
          <w:spacing w:val="1"/>
          <w:position w:val="-3"/>
          <w:sz w:val="16"/>
          <w:szCs w:val="16"/>
        </w:rPr>
        <w:t>3</w:t>
      </w:r>
      <w:r>
        <w:rPr>
          <w:position w:val="11"/>
          <w:sz w:val="16"/>
          <w:szCs w:val="16"/>
        </w:rPr>
        <w:t>-</w:t>
      </w:r>
      <w:r>
        <w:rPr>
          <w:sz w:val="24"/>
          <w:szCs w:val="24"/>
        </w:rPr>
        <w:t>?</w:t>
      </w:r>
    </w:p>
    <w:p w:rsidR="00FB2754" w:rsidRDefault="00FB2754">
      <w:pPr>
        <w:spacing w:before="8" w:line="140" w:lineRule="exact"/>
        <w:rPr>
          <w:sz w:val="15"/>
          <w:szCs w:val="15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0"/>
        <w:ind w:left="72" w:right="4038"/>
        <w:jc w:val="center"/>
        <w:rPr>
          <w:sz w:val="24"/>
          <w:szCs w:val="24"/>
        </w:rPr>
      </w:pPr>
      <w:r>
        <w:rPr>
          <w:b/>
          <w:sz w:val="24"/>
          <w:szCs w:val="24"/>
        </w:rPr>
        <w:t>ACIDS DONATE ONLY ONE PROTON AT A TIME</w:t>
      </w:r>
    </w:p>
    <w:p w:rsidR="00FB2754" w:rsidRDefault="00FB2754">
      <w:pPr>
        <w:spacing w:before="9" w:line="240" w:lineRule="exact"/>
        <w:rPr>
          <w:sz w:val="24"/>
          <w:szCs w:val="24"/>
        </w:rPr>
      </w:pPr>
    </w:p>
    <w:p w:rsidR="00FB2754" w:rsidRDefault="00A36A09">
      <w:pPr>
        <w:spacing w:line="300" w:lineRule="exact"/>
        <w:ind w:left="470"/>
        <w:rPr>
          <w:sz w:val="24"/>
          <w:szCs w:val="24"/>
        </w:rPr>
      </w:pPr>
      <w:proofErr w:type="spellStart"/>
      <w:proofErr w:type="gramStart"/>
      <w:r>
        <w:rPr>
          <w:b/>
          <w:position w:val="-1"/>
          <w:sz w:val="24"/>
          <w:szCs w:val="24"/>
          <w:u w:val="thick" w:color="000000"/>
        </w:rPr>
        <w:t>monoprotic</w:t>
      </w:r>
      <w:proofErr w:type="spellEnd"/>
      <w:proofErr w:type="gramEnd"/>
      <w:r>
        <w:rPr>
          <w:position w:val="-1"/>
          <w:sz w:val="24"/>
          <w:szCs w:val="24"/>
        </w:rPr>
        <w:t>--acids donating one H</w:t>
      </w:r>
      <w:r>
        <w:rPr>
          <w:position w:val="10"/>
          <w:sz w:val="16"/>
          <w:szCs w:val="16"/>
        </w:rPr>
        <w:t xml:space="preserve">+  </w:t>
      </w:r>
      <w:r>
        <w:rPr>
          <w:spacing w:val="18"/>
          <w:position w:val="10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(ex. HC</w:t>
      </w:r>
      <w:r>
        <w:rPr>
          <w:spacing w:val="1"/>
          <w:position w:val="-4"/>
          <w:sz w:val="16"/>
          <w:szCs w:val="16"/>
        </w:rPr>
        <w:t>2</w:t>
      </w:r>
      <w:r>
        <w:rPr>
          <w:spacing w:val="-1"/>
          <w:position w:val="-1"/>
          <w:sz w:val="24"/>
          <w:szCs w:val="24"/>
        </w:rPr>
        <w:t>H</w:t>
      </w:r>
      <w:r>
        <w:rPr>
          <w:spacing w:val="1"/>
          <w:position w:val="-4"/>
          <w:sz w:val="16"/>
          <w:szCs w:val="16"/>
        </w:rPr>
        <w:t>3</w:t>
      </w:r>
      <w:r>
        <w:rPr>
          <w:spacing w:val="-1"/>
          <w:position w:val="-1"/>
          <w:sz w:val="24"/>
          <w:szCs w:val="24"/>
        </w:rPr>
        <w:t>O</w:t>
      </w:r>
      <w:r>
        <w:rPr>
          <w:spacing w:val="1"/>
          <w:position w:val="-4"/>
          <w:sz w:val="16"/>
          <w:szCs w:val="16"/>
        </w:rPr>
        <w:t>2</w:t>
      </w:r>
      <w:r>
        <w:rPr>
          <w:position w:val="-1"/>
          <w:sz w:val="24"/>
          <w:szCs w:val="24"/>
        </w:rPr>
        <w:t>)</w:t>
      </w:r>
    </w:p>
    <w:p w:rsidR="00FB2754" w:rsidRDefault="00A36A09">
      <w:pPr>
        <w:spacing w:line="280" w:lineRule="exact"/>
        <w:ind w:left="470"/>
        <w:rPr>
          <w:sz w:val="24"/>
          <w:szCs w:val="24"/>
        </w:rPr>
      </w:pPr>
      <w:proofErr w:type="gramStart"/>
      <w:r>
        <w:rPr>
          <w:b/>
          <w:sz w:val="24"/>
          <w:szCs w:val="24"/>
          <w:u w:val="thick" w:color="000000"/>
        </w:rPr>
        <w:t>diprotic</w:t>
      </w:r>
      <w:proofErr w:type="gramEnd"/>
      <w:r>
        <w:rPr>
          <w:sz w:val="24"/>
          <w:szCs w:val="24"/>
        </w:rPr>
        <w:t>--acids donating two H</w:t>
      </w:r>
      <w:r>
        <w:rPr>
          <w:position w:val="11"/>
          <w:sz w:val="16"/>
          <w:szCs w:val="16"/>
        </w:rPr>
        <w:t>+</w:t>
      </w:r>
      <w:r>
        <w:rPr>
          <w:spacing w:val="-1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(ex. 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sz w:val="24"/>
          <w:szCs w:val="24"/>
        </w:rPr>
        <w:t>)</w:t>
      </w:r>
    </w:p>
    <w:p w:rsidR="00FB2754" w:rsidRDefault="00A36A09">
      <w:pPr>
        <w:spacing w:line="280" w:lineRule="exact"/>
        <w:ind w:left="470"/>
        <w:rPr>
          <w:sz w:val="24"/>
          <w:szCs w:val="24"/>
        </w:rPr>
      </w:pPr>
      <w:proofErr w:type="spellStart"/>
      <w:proofErr w:type="gramStart"/>
      <w:r>
        <w:rPr>
          <w:b/>
          <w:position w:val="1"/>
          <w:sz w:val="24"/>
          <w:szCs w:val="24"/>
          <w:u w:val="thick" w:color="000000"/>
        </w:rPr>
        <w:t>polyprotic</w:t>
      </w:r>
      <w:proofErr w:type="spellEnd"/>
      <w:proofErr w:type="gramEnd"/>
      <w:r>
        <w:rPr>
          <w:position w:val="1"/>
          <w:sz w:val="24"/>
          <w:szCs w:val="24"/>
        </w:rPr>
        <w:t xml:space="preserve">--acids donating </w:t>
      </w:r>
      <w:r>
        <w:rPr>
          <w:spacing w:val="-2"/>
          <w:position w:val="1"/>
          <w:sz w:val="24"/>
          <w:szCs w:val="24"/>
        </w:rPr>
        <w:t>m</w:t>
      </w:r>
      <w:r>
        <w:rPr>
          <w:position w:val="1"/>
          <w:sz w:val="24"/>
          <w:szCs w:val="24"/>
        </w:rPr>
        <w:t>any H</w:t>
      </w:r>
      <w:r>
        <w:rPr>
          <w:position w:val="12"/>
          <w:sz w:val="16"/>
          <w:szCs w:val="16"/>
        </w:rPr>
        <w:t>+</w:t>
      </w:r>
      <w:r>
        <w:rPr>
          <w:spacing w:val="-1"/>
          <w:position w:val="1"/>
          <w:sz w:val="24"/>
          <w:szCs w:val="24"/>
        </w:rPr>
        <w:t>'</w:t>
      </w:r>
      <w:r>
        <w:rPr>
          <w:position w:val="1"/>
          <w:sz w:val="24"/>
          <w:szCs w:val="24"/>
        </w:rPr>
        <w:t>s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(ex. H</w:t>
      </w:r>
      <w:r>
        <w:rPr>
          <w:spacing w:val="1"/>
          <w:position w:val="-2"/>
          <w:sz w:val="16"/>
          <w:szCs w:val="16"/>
        </w:rPr>
        <w:t>3</w:t>
      </w:r>
      <w:r>
        <w:rPr>
          <w:position w:val="1"/>
          <w:sz w:val="24"/>
          <w:szCs w:val="24"/>
        </w:rPr>
        <w:t>P</w:t>
      </w:r>
      <w:r>
        <w:rPr>
          <w:spacing w:val="-1"/>
          <w:position w:val="1"/>
          <w:sz w:val="24"/>
          <w:szCs w:val="24"/>
        </w:rPr>
        <w:t>O</w:t>
      </w:r>
      <w:r>
        <w:rPr>
          <w:spacing w:val="1"/>
          <w:position w:val="-2"/>
          <w:sz w:val="16"/>
          <w:szCs w:val="16"/>
        </w:rPr>
        <w:t>4</w:t>
      </w:r>
      <w:r>
        <w:rPr>
          <w:position w:val="1"/>
          <w:sz w:val="24"/>
          <w:szCs w:val="24"/>
        </w:rPr>
        <w:t>)</w:t>
      </w:r>
    </w:p>
    <w:p w:rsidR="00FB2754" w:rsidRDefault="00FB2754">
      <w:pPr>
        <w:spacing w:before="19" w:line="220" w:lineRule="exact"/>
        <w:rPr>
          <w:sz w:val="22"/>
          <w:szCs w:val="22"/>
        </w:rPr>
      </w:pPr>
    </w:p>
    <w:p w:rsidR="00FB2754" w:rsidRDefault="00A36A09">
      <w:pPr>
        <w:ind w:left="470"/>
        <w:rPr>
          <w:sz w:val="24"/>
          <w:szCs w:val="24"/>
        </w:rPr>
        <w:sectPr w:rsidR="00FB2754">
          <w:footerReference w:type="default" r:id="rId10"/>
          <w:pgSz w:w="12240" w:h="15840"/>
          <w:pgMar w:top="1340" w:right="820" w:bottom="280" w:left="1060" w:header="0" w:footer="573" w:gutter="0"/>
          <w:pgNumType w:start="2"/>
          <w:cols w:space="720"/>
        </w:sectPr>
      </w:pPr>
      <w:proofErr w:type="spellStart"/>
      <w:proofErr w:type="gramStart"/>
      <w:r>
        <w:rPr>
          <w:b/>
          <w:sz w:val="24"/>
          <w:szCs w:val="24"/>
          <w:u w:val="thick" w:color="000000"/>
        </w:rPr>
        <w:t>polyprotic</w:t>
      </w:r>
      <w:proofErr w:type="spellEnd"/>
      <w:proofErr w:type="gramEnd"/>
      <w:r>
        <w:rPr>
          <w:b/>
          <w:sz w:val="24"/>
          <w:szCs w:val="24"/>
          <w:u w:val="thick" w:color="000000"/>
        </w:rPr>
        <w:t xml:space="preserve"> bases</w:t>
      </w:r>
      <w:r>
        <w:rPr>
          <w:sz w:val="24"/>
          <w:szCs w:val="24"/>
        </w:rPr>
        <w:t xml:space="preserve">--accept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ore than one 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anions with −2 and −3 charges (ex. PO</w:t>
      </w:r>
      <w:r>
        <w:rPr>
          <w:spacing w:val="1"/>
          <w:position w:val="-3"/>
          <w:sz w:val="16"/>
          <w:szCs w:val="16"/>
        </w:rPr>
        <w:t>4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−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; HP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)</w:t>
      </w:r>
    </w:p>
    <w:p w:rsidR="00FB2754" w:rsidRDefault="0087738F">
      <w:pPr>
        <w:spacing w:before="14" w:line="200" w:lineRule="exact"/>
      </w:pPr>
      <w:r>
        <w:lastRenderedPageBreak/>
        <w:pict>
          <v:group id="_x0000_s1228" style="position:absolute;margin-left:56.25pt;margin-top:141.8pt;width:526pt;height:414.35pt;z-index:-251678208;mso-position-horizontal-relative:page;mso-position-vertical-relative:page" coordorigin="1125,2836" coordsize="10520,8287">
            <v:shape id="_x0000_s1232" style="position:absolute;left:1130;top:2846;width:10508;height:0" coordorigin="1130,2846" coordsize="10508,0" path="m1130,2846r10509,e" filled="f" strokeweight=".58pt">
              <v:path arrowok="t"/>
            </v:shape>
            <v:shape id="_x0000_s1231" style="position:absolute;left:1130;top:11112;width:10508;height:0" coordorigin="1130,11112" coordsize="10508,0" path="m1130,11112r10509,e" filled="f" strokeweight=".58pt">
              <v:path arrowok="t"/>
            </v:shape>
            <v:shape id="_x0000_s1230" style="position:absolute;left:1135;top:2842;width:0;height:8275" coordorigin="1135,2842" coordsize="0,8275" path="m1135,2842r,8275e" filled="f" strokeweight=".58pt">
              <v:path arrowok="t"/>
            </v:shape>
            <v:shape id="_x0000_s1229" style="position:absolute;left:11634;top:2842;width:0;height:8275" coordorigin="11634,2842" coordsize="0,8275" path="m11634,2842r,8275e" filled="f" strokeweight=".58pt">
              <v:path arrowok="t"/>
            </v:shape>
            <w10:wrap anchorx="page" anchory="page"/>
          </v:group>
        </w:pict>
      </w:r>
    </w:p>
    <w:p w:rsidR="00FB2754" w:rsidRDefault="00BC38F8">
      <w:pPr>
        <w:spacing w:before="30" w:line="243" w:lineRule="auto"/>
        <w:ind w:left="830" w:right="701" w:hanging="360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A</w:t>
      </w:r>
      <w:r w:rsidR="00A36A09">
        <w:rPr>
          <w:b/>
          <w:sz w:val="24"/>
          <w:szCs w:val="24"/>
          <w:u w:val="thick" w:color="000000"/>
        </w:rPr>
        <w:t xml:space="preserve">mphoteric </w:t>
      </w:r>
      <w:r w:rsidR="00A36A09">
        <w:rPr>
          <w:sz w:val="24"/>
          <w:szCs w:val="24"/>
        </w:rPr>
        <w:t>--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 xml:space="preserve">olecules or ions that can behave as EITHER acids or bases; water, anions of weak </w:t>
      </w:r>
      <w:proofErr w:type="gramStart"/>
      <w:r w:rsidR="00A36A09">
        <w:rPr>
          <w:sz w:val="24"/>
          <w:szCs w:val="24"/>
        </w:rPr>
        <w:t>acids  (</w:t>
      </w:r>
      <w:proofErr w:type="gramEnd"/>
      <w:r w:rsidR="00A36A09">
        <w:rPr>
          <w:sz w:val="24"/>
          <w:szCs w:val="24"/>
        </w:rPr>
        <w:t>look at the exa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ples above—so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eti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es water was an acid, so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eti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es it acted as a base)</w:t>
      </w:r>
    </w:p>
    <w:p w:rsidR="00FB2754" w:rsidRDefault="00FB2754">
      <w:pPr>
        <w:spacing w:before="2" w:line="100" w:lineRule="exact"/>
        <w:rPr>
          <w:sz w:val="11"/>
          <w:szCs w:val="11"/>
        </w:rPr>
      </w:pPr>
    </w:p>
    <w:p w:rsidR="00FB2754" w:rsidRDefault="00FB2754">
      <w:pPr>
        <w:spacing w:line="200" w:lineRule="exact"/>
      </w:pPr>
    </w:p>
    <w:p w:rsidR="00FB2754" w:rsidRDefault="00A36A09">
      <w:pPr>
        <w:spacing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Exercise 2     </w:t>
      </w:r>
      <w:r>
        <w:rPr>
          <w:b/>
          <w:spacing w:val="3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Acid Dissociation (Ioni</w:t>
      </w:r>
      <w:r>
        <w:rPr>
          <w:b/>
          <w:spacing w:val="-2"/>
          <w:position w:val="-1"/>
          <w:sz w:val="24"/>
          <w:szCs w:val="24"/>
        </w:rPr>
        <w:t>z</w:t>
      </w:r>
      <w:r>
        <w:rPr>
          <w:b/>
          <w:position w:val="-1"/>
          <w:sz w:val="24"/>
          <w:szCs w:val="24"/>
        </w:rPr>
        <w:t>ation) Reactions</w:t>
      </w:r>
    </w:p>
    <w:p w:rsidR="00FB2754" w:rsidRDefault="00FB2754">
      <w:pPr>
        <w:spacing w:before="17" w:line="240" w:lineRule="exact"/>
        <w:rPr>
          <w:sz w:val="24"/>
          <w:szCs w:val="24"/>
        </w:rPr>
      </w:pPr>
    </w:p>
    <w:p w:rsidR="00FB2754" w:rsidRDefault="00A36A09">
      <w:pPr>
        <w:spacing w:before="29"/>
        <w:ind w:left="110"/>
        <w:rPr>
          <w:sz w:val="24"/>
          <w:szCs w:val="24"/>
        </w:rPr>
      </w:pP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rite the 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 dissociation (ionization) reaction (o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itting water) for each of the following acids.</w:t>
      </w:r>
    </w:p>
    <w:p w:rsidR="00FB2754" w:rsidRDefault="00FB2754">
      <w:pPr>
        <w:spacing w:before="7" w:line="280" w:lineRule="exact"/>
        <w:rPr>
          <w:sz w:val="28"/>
          <w:szCs w:val="28"/>
        </w:rPr>
      </w:pPr>
    </w:p>
    <w:p w:rsidR="00FB2754" w:rsidRDefault="00A36A09">
      <w:pPr>
        <w:ind w:left="11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a.  </w:t>
      </w:r>
      <w:r>
        <w:rPr>
          <w:sz w:val="24"/>
          <w:szCs w:val="24"/>
        </w:rPr>
        <w:t>Hydrochloric</w:t>
      </w:r>
      <w:proofErr w:type="gramEnd"/>
      <w:r>
        <w:rPr>
          <w:sz w:val="24"/>
          <w:szCs w:val="24"/>
        </w:rPr>
        <w:t xml:space="preserve"> acid (</w:t>
      </w:r>
      <w:proofErr w:type="spellStart"/>
      <w:r>
        <w:rPr>
          <w:sz w:val="24"/>
          <w:szCs w:val="24"/>
        </w:rPr>
        <w:t>HCl</w:t>
      </w:r>
      <w:proofErr w:type="spellEnd"/>
      <w:r>
        <w:rPr>
          <w:sz w:val="24"/>
          <w:szCs w:val="24"/>
        </w:rPr>
        <w:t>)</w:t>
      </w:r>
    </w:p>
    <w:p w:rsidR="00FB2754" w:rsidRDefault="00FB2754">
      <w:pPr>
        <w:spacing w:before="7" w:line="280" w:lineRule="exact"/>
        <w:rPr>
          <w:sz w:val="28"/>
          <w:szCs w:val="28"/>
        </w:rPr>
      </w:pPr>
    </w:p>
    <w:p w:rsidR="00FB2754" w:rsidRDefault="00A36A09">
      <w:pPr>
        <w:ind w:left="110"/>
        <w:rPr>
          <w:sz w:val="24"/>
          <w:szCs w:val="24"/>
        </w:rPr>
      </w:pPr>
      <w:r>
        <w:rPr>
          <w:b/>
          <w:sz w:val="24"/>
          <w:szCs w:val="24"/>
        </w:rPr>
        <w:t>b.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Acetic acid (HC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</w:t>
      </w:r>
    </w:p>
    <w:p w:rsidR="00FB2754" w:rsidRDefault="00FB2754">
      <w:pPr>
        <w:spacing w:before="19" w:line="220" w:lineRule="exact"/>
        <w:rPr>
          <w:sz w:val="22"/>
          <w:szCs w:val="22"/>
        </w:rPr>
      </w:pPr>
    </w:p>
    <w:p w:rsidR="00FB2754" w:rsidRDefault="00A36A09">
      <w:pPr>
        <w:ind w:left="11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c.  </w:t>
      </w:r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ion (N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)</w:t>
      </w:r>
    </w:p>
    <w:p w:rsidR="00FB2754" w:rsidRDefault="00FB2754">
      <w:pPr>
        <w:spacing w:before="19" w:line="220" w:lineRule="exact"/>
        <w:rPr>
          <w:sz w:val="22"/>
          <w:szCs w:val="22"/>
        </w:rPr>
      </w:pPr>
    </w:p>
    <w:p w:rsidR="00FB2754" w:rsidRDefault="00A36A09">
      <w:pPr>
        <w:ind w:left="11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d.  </w:t>
      </w:r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anilinium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ion (</w:t>
      </w:r>
      <w:r>
        <w:rPr>
          <w:spacing w:val="-1"/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6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5</w:t>
      </w:r>
      <w:r>
        <w:rPr>
          <w:spacing w:val="-1"/>
          <w:sz w:val="24"/>
          <w:szCs w:val="24"/>
        </w:rPr>
        <w:t>NH</w:t>
      </w:r>
      <w:r>
        <w:rPr>
          <w:spacing w:val="1"/>
          <w:position w:val="-3"/>
          <w:sz w:val="16"/>
          <w:szCs w:val="16"/>
        </w:rPr>
        <w:t>3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)</w:t>
      </w:r>
    </w:p>
    <w:p w:rsidR="00FB2754" w:rsidRDefault="00FB2754">
      <w:pPr>
        <w:spacing w:before="19" w:line="220" w:lineRule="exact"/>
        <w:rPr>
          <w:sz w:val="22"/>
          <w:szCs w:val="22"/>
        </w:rPr>
      </w:pPr>
    </w:p>
    <w:p w:rsidR="00FB2754" w:rsidRPr="00357381" w:rsidRDefault="00A36A09" w:rsidP="00357381">
      <w:pPr>
        <w:ind w:left="110"/>
        <w:rPr>
          <w:sz w:val="16"/>
          <w:szCs w:val="16"/>
        </w:rPr>
        <w:sectPr w:rsidR="00FB2754" w:rsidRPr="00357381">
          <w:pgSz w:w="12240" w:h="15840"/>
          <w:pgMar w:top="1480" w:right="600" w:bottom="280" w:left="1060" w:header="0" w:footer="573" w:gutter="0"/>
          <w:cols w:space="720"/>
        </w:sectPr>
      </w:pPr>
      <w:r>
        <w:rPr>
          <w:b/>
          <w:sz w:val="24"/>
          <w:szCs w:val="24"/>
        </w:rPr>
        <w:t xml:space="preserve">e.  </w:t>
      </w:r>
      <w:r>
        <w:rPr>
          <w:sz w:val="24"/>
          <w:szCs w:val="24"/>
        </w:rPr>
        <w:t>The hydrated alu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(III) ion [Al(H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)</w:t>
      </w:r>
      <w:r>
        <w:rPr>
          <w:spacing w:val="1"/>
          <w:position w:val="-3"/>
          <w:sz w:val="16"/>
          <w:szCs w:val="16"/>
        </w:rPr>
        <w:t>6</w:t>
      </w:r>
      <w:r>
        <w:rPr>
          <w:spacing w:val="-1"/>
          <w:sz w:val="24"/>
          <w:szCs w:val="24"/>
        </w:rPr>
        <w:t>]</w:t>
      </w:r>
      <w:r>
        <w:rPr>
          <w:spacing w:val="1"/>
          <w:position w:val="11"/>
          <w:sz w:val="16"/>
          <w:szCs w:val="16"/>
        </w:rPr>
        <w:t>3+</w:t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</w:r>
      <w:r w:rsidR="00357381">
        <w:rPr>
          <w:sz w:val="16"/>
          <w:szCs w:val="16"/>
        </w:rPr>
        <w:br/>
        <w:t xml:space="preserve">                                                                                                                                                   </w:t>
      </w:r>
      <w:r>
        <w:rPr>
          <w:b/>
        </w:rPr>
        <w:t>A:</w:t>
      </w:r>
      <w:r>
        <w:rPr>
          <w:b/>
          <w:spacing w:val="49"/>
        </w:rPr>
        <w:t xml:space="preserve"> </w:t>
      </w:r>
      <w:proofErr w:type="spellStart"/>
      <w:r>
        <w:rPr>
          <w:b/>
        </w:rPr>
        <w:t>HCl</w:t>
      </w:r>
      <w:proofErr w:type="spellEnd"/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8"/>
        </w:rPr>
        <w:t xml:space="preserve"> </w:t>
      </w:r>
      <w:r w:rsidR="00BC38F8">
        <w:rPr>
          <w:b/>
          <w:w w:val="138"/>
          <w:sz w:val="32"/>
          <w:szCs w:val="32"/>
        </w:rPr>
        <w:t>→</w:t>
      </w:r>
      <w:r>
        <w:rPr>
          <w:b/>
          <w:spacing w:val="-60"/>
          <w:w w:val="138"/>
          <w:sz w:val="32"/>
          <w:szCs w:val="32"/>
        </w:rPr>
        <w:t xml:space="preserve"> </w:t>
      </w:r>
      <w:r>
        <w:rPr>
          <w:b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6"/>
        </w:rPr>
        <w:t xml:space="preserve"> </w:t>
      </w:r>
      <w:r>
        <w:rPr>
          <w:b/>
        </w:rPr>
        <w:t xml:space="preserve">+ </w:t>
      </w:r>
      <w:r>
        <w:rPr>
          <w:b/>
          <w:w w:val="99"/>
        </w:rPr>
        <w:t>C</w:t>
      </w:r>
      <w:r>
        <w:rPr>
          <w:b/>
          <w:spacing w:val="-1"/>
          <w:w w:val="99"/>
        </w:rPr>
        <w:t>l</w:t>
      </w:r>
      <w:r>
        <w:rPr>
          <w:b/>
          <w:w w:val="99"/>
          <w:position w:val="9"/>
          <w:sz w:val="13"/>
          <w:szCs w:val="13"/>
        </w:rPr>
        <w:t>-</w:t>
      </w:r>
      <w:r>
        <w:rPr>
          <w:b/>
          <w:w w:val="99"/>
        </w:rPr>
        <w:t>(</w:t>
      </w:r>
      <w:proofErr w:type="spellStart"/>
      <w:r>
        <w:rPr>
          <w:b/>
          <w:w w:val="99"/>
        </w:rPr>
        <w:t>aq</w:t>
      </w:r>
      <w:proofErr w:type="spellEnd"/>
      <w:r>
        <w:rPr>
          <w:b/>
          <w:w w:val="99"/>
        </w:rPr>
        <w:t xml:space="preserve">) </w:t>
      </w:r>
      <w:r w:rsidR="00357381">
        <w:rPr>
          <w:b/>
          <w:w w:val="99"/>
        </w:rPr>
        <w:br/>
        <w:t xml:space="preserve">                                                                                                                       </w:t>
      </w:r>
      <w:r>
        <w:rPr>
          <w:b/>
        </w:rPr>
        <w:t>B:</w:t>
      </w:r>
      <w:r>
        <w:rPr>
          <w:b/>
          <w:spacing w:val="49"/>
        </w:rPr>
        <w:t xml:space="preserve"> </w:t>
      </w:r>
      <w:r>
        <w:rPr>
          <w:b/>
        </w:rPr>
        <w:t>HC</w:t>
      </w:r>
      <w:r>
        <w:rPr>
          <w:b/>
          <w:position w:val="-3"/>
          <w:sz w:val="13"/>
          <w:szCs w:val="13"/>
        </w:rPr>
        <w:t>2</w:t>
      </w:r>
      <w:r>
        <w:rPr>
          <w:b/>
        </w:rPr>
        <w:t>H</w:t>
      </w:r>
      <w:r>
        <w:rPr>
          <w:b/>
          <w:position w:val="-3"/>
          <w:sz w:val="13"/>
          <w:szCs w:val="13"/>
        </w:rPr>
        <w:t>3</w:t>
      </w:r>
      <w:r>
        <w:rPr>
          <w:b/>
        </w:rPr>
        <w:t>O</w:t>
      </w:r>
      <w:r>
        <w:rPr>
          <w:b/>
          <w:position w:val="-3"/>
          <w:sz w:val="13"/>
          <w:szCs w:val="13"/>
        </w:rPr>
        <w:t>2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11"/>
        </w:rPr>
        <w:t xml:space="preserve"> </w:t>
      </w:r>
      <w:r w:rsidR="00BC38F8">
        <w:rPr>
          <w:b/>
          <w:w w:val="138"/>
          <w:sz w:val="32"/>
          <w:szCs w:val="32"/>
        </w:rPr>
        <w:t>→</w:t>
      </w:r>
      <w:r>
        <w:rPr>
          <w:b/>
          <w:spacing w:val="-30"/>
          <w:w w:val="138"/>
          <w:sz w:val="32"/>
          <w:szCs w:val="32"/>
        </w:rPr>
        <w:t xml:space="preserve"> </w:t>
      </w:r>
      <w:r>
        <w:rPr>
          <w:b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6"/>
        </w:rPr>
        <w:t xml:space="preserve"> </w:t>
      </w:r>
      <w:r>
        <w:rPr>
          <w:b/>
        </w:rPr>
        <w:t xml:space="preserve">+ </w:t>
      </w:r>
      <w:r>
        <w:rPr>
          <w:b/>
          <w:spacing w:val="-1"/>
          <w:w w:val="99"/>
        </w:rPr>
        <w:t>C</w:t>
      </w:r>
      <w:r>
        <w:rPr>
          <w:b/>
          <w:w w:val="99"/>
          <w:position w:val="-3"/>
          <w:sz w:val="13"/>
          <w:szCs w:val="13"/>
        </w:rPr>
        <w:t>2</w:t>
      </w:r>
      <w:r>
        <w:rPr>
          <w:b/>
          <w:w w:val="99"/>
        </w:rPr>
        <w:t>H</w:t>
      </w:r>
      <w:r>
        <w:rPr>
          <w:b/>
          <w:w w:val="99"/>
          <w:position w:val="-3"/>
          <w:sz w:val="13"/>
          <w:szCs w:val="13"/>
        </w:rPr>
        <w:t>3</w:t>
      </w:r>
      <w:r>
        <w:rPr>
          <w:b/>
          <w:w w:val="99"/>
        </w:rPr>
        <w:t>O</w:t>
      </w:r>
      <w:r>
        <w:rPr>
          <w:b/>
          <w:w w:val="99"/>
          <w:position w:val="-3"/>
          <w:sz w:val="13"/>
          <w:szCs w:val="13"/>
        </w:rPr>
        <w:t>2</w:t>
      </w:r>
      <w:r>
        <w:rPr>
          <w:b/>
          <w:w w:val="99"/>
          <w:position w:val="9"/>
          <w:sz w:val="13"/>
          <w:szCs w:val="13"/>
        </w:rPr>
        <w:t>-</w:t>
      </w:r>
      <w:r>
        <w:rPr>
          <w:b/>
          <w:w w:val="99"/>
        </w:rPr>
        <w:t>(</w:t>
      </w:r>
      <w:proofErr w:type="spellStart"/>
      <w:r>
        <w:rPr>
          <w:b/>
          <w:w w:val="99"/>
        </w:rPr>
        <w:t>aq</w:t>
      </w:r>
      <w:proofErr w:type="spellEnd"/>
      <w:r>
        <w:rPr>
          <w:b/>
          <w:w w:val="99"/>
        </w:rPr>
        <w:t>)</w:t>
      </w:r>
      <w:r w:rsidR="00357381">
        <w:rPr>
          <w:b/>
          <w:w w:val="99"/>
        </w:rPr>
        <w:br/>
        <w:t xml:space="preserve">                                                                                                                       </w:t>
      </w:r>
      <w:r>
        <w:rPr>
          <w:b/>
        </w:rPr>
        <w:t>C:</w:t>
      </w:r>
      <w:r>
        <w:rPr>
          <w:b/>
          <w:spacing w:val="-2"/>
        </w:rPr>
        <w:t xml:space="preserve"> </w:t>
      </w:r>
      <w:r>
        <w:rPr>
          <w:b/>
        </w:rPr>
        <w:t>NH4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8"/>
        </w:rPr>
        <w:t xml:space="preserve"> </w:t>
      </w:r>
      <w:r w:rsidR="00BC38F8">
        <w:rPr>
          <w:b/>
          <w:w w:val="138"/>
          <w:sz w:val="32"/>
          <w:szCs w:val="32"/>
        </w:rPr>
        <w:t>→</w:t>
      </w:r>
      <w:r>
        <w:rPr>
          <w:b/>
          <w:spacing w:val="-30"/>
          <w:w w:val="138"/>
          <w:sz w:val="32"/>
          <w:szCs w:val="32"/>
        </w:rPr>
        <w:t xml:space="preserve"> </w:t>
      </w:r>
      <w:r>
        <w:rPr>
          <w:b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6"/>
        </w:rPr>
        <w:t xml:space="preserve"> </w:t>
      </w:r>
      <w:r>
        <w:rPr>
          <w:b/>
        </w:rPr>
        <w:t xml:space="preserve">+ </w:t>
      </w:r>
      <w:r>
        <w:rPr>
          <w:b/>
          <w:w w:val="99"/>
        </w:rPr>
        <w:t>N</w:t>
      </w:r>
      <w:r>
        <w:rPr>
          <w:b/>
          <w:spacing w:val="-1"/>
          <w:w w:val="99"/>
        </w:rPr>
        <w:t>H</w:t>
      </w:r>
      <w:r>
        <w:rPr>
          <w:b/>
          <w:w w:val="99"/>
          <w:position w:val="-3"/>
          <w:sz w:val="13"/>
          <w:szCs w:val="13"/>
        </w:rPr>
        <w:t>3</w:t>
      </w:r>
      <w:r>
        <w:rPr>
          <w:b/>
          <w:w w:val="99"/>
        </w:rPr>
        <w:t>(</w:t>
      </w:r>
      <w:proofErr w:type="spellStart"/>
      <w:r>
        <w:rPr>
          <w:b/>
          <w:w w:val="99"/>
        </w:rPr>
        <w:t>aq</w:t>
      </w:r>
      <w:proofErr w:type="spellEnd"/>
      <w:r>
        <w:rPr>
          <w:b/>
          <w:w w:val="99"/>
        </w:rPr>
        <w:t>)</w:t>
      </w:r>
      <w:r w:rsidR="00357381">
        <w:rPr>
          <w:sz w:val="16"/>
          <w:szCs w:val="16"/>
        </w:rPr>
        <w:br/>
        <w:t xml:space="preserve">                                                                                                                                                   </w:t>
      </w:r>
      <w:r>
        <w:rPr>
          <w:b/>
        </w:rPr>
        <w:t>D:</w:t>
      </w:r>
      <w:r>
        <w:rPr>
          <w:b/>
          <w:spacing w:val="49"/>
        </w:rPr>
        <w:t xml:space="preserve"> </w:t>
      </w:r>
      <w:r>
        <w:rPr>
          <w:b/>
          <w:spacing w:val="-1"/>
        </w:rPr>
        <w:t>C</w:t>
      </w:r>
      <w:r>
        <w:rPr>
          <w:b/>
          <w:position w:val="-3"/>
          <w:sz w:val="13"/>
          <w:szCs w:val="13"/>
        </w:rPr>
        <w:t>6</w:t>
      </w:r>
      <w:r>
        <w:rPr>
          <w:b/>
        </w:rPr>
        <w:t>H</w:t>
      </w:r>
      <w:r>
        <w:rPr>
          <w:b/>
          <w:position w:val="-3"/>
          <w:sz w:val="13"/>
          <w:szCs w:val="13"/>
        </w:rPr>
        <w:t>5</w:t>
      </w:r>
      <w:r>
        <w:rPr>
          <w:b/>
        </w:rPr>
        <w:t>NH</w:t>
      </w:r>
      <w:r>
        <w:rPr>
          <w:b/>
          <w:position w:val="-3"/>
          <w:sz w:val="13"/>
          <w:szCs w:val="13"/>
        </w:rPr>
        <w:t>3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12"/>
        </w:rPr>
        <w:t xml:space="preserve"> </w:t>
      </w:r>
      <w:r w:rsidR="00BC38F8">
        <w:rPr>
          <w:b/>
          <w:w w:val="138"/>
          <w:sz w:val="32"/>
          <w:szCs w:val="32"/>
        </w:rPr>
        <w:t>→</w:t>
      </w:r>
      <w:r>
        <w:rPr>
          <w:b/>
          <w:spacing w:val="-30"/>
          <w:w w:val="138"/>
          <w:sz w:val="32"/>
          <w:szCs w:val="32"/>
        </w:rPr>
        <w:t xml:space="preserve"> </w:t>
      </w:r>
      <w:r>
        <w:rPr>
          <w:b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6"/>
        </w:rPr>
        <w:t xml:space="preserve"> </w:t>
      </w:r>
      <w:r>
        <w:rPr>
          <w:b/>
        </w:rPr>
        <w:t xml:space="preserve">+ </w:t>
      </w:r>
      <w:r>
        <w:rPr>
          <w:b/>
          <w:spacing w:val="-1"/>
          <w:w w:val="99"/>
        </w:rPr>
        <w:t>C</w:t>
      </w:r>
      <w:r>
        <w:rPr>
          <w:b/>
          <w:w w:val="99"/>
          <w:position w:val="-3"/>
          <w:sz w:val="13"/>
          <w:szCs w:val="13"/>
        </w:rPr>
        <w:t>6</w:t>
      </w:r>
      <w:r>
        <w:rPr>
          <w:b/>
          <w:w w:val="99"/>
        </w:rPr>
        <w:t>H</w:t>
      </w:r>
      <w:r>
        <w:rPr>
          <w:b/>
          <w:w w:val="99"/>
          <w:position w:val="-3"/>
          <w:sz w:val="13"/>
          <w:szCs w:val="13"/>
        </w:rPr>
        <w:t>5</w:t>
      </w:r>
      <w:r>
        <w:rPr>
          <w:b/>
          <w:w w:val="99"/>
        </w:rPr>
        <w:t>NH</w:t>
      </w:r>
      <w:r>
        <w:rPr>
          <w:b/>
          <w:w w:val="99"/>
          <w:position w:val="-3"/>
          <w:sz w:val="13"/>
          <w:szCs w:val="13"/>
        </w:rPr>
        <w:t>2</w:t>
      </w:r>
      <w:r>
        <w:rPr>
          <w:b/>
          <w:w w:val="99"/>
        </w:rPr>
        <w:t>(</w:t>
      </w:r>
      <w:proofErr w:type="spellStart"/>
      <w:r>
        <w:rPr>
          <w:b/>
          <w:w w:val="99"/>
        </w:rPr>
        <w:t>aq</w:t>
      </w:r>
      <w:proofErr w:type="spellEnd"/>
      <w:r>
        <w:rPr>
          <w:b/>
          <w:w w:val="99"/>
        </w:rPr>
        <w:t xml:space="preserve">) </w:t>
      </w:r>
      <w:r w:rsidR="00357381">
        <w:rPr>
          <w:b/>
          <w:w w:val="99"/>
        </w:rPr>
        <w:br/>
        <w:t xml:space="preserve">                                                                                                                       </w:t>
      </w:r>
      <w:r>
        <w:rPr>
          <w:b/>
        </w:rPr>
        <w:t>E:</w:t>
      </w:r>
      <w:r>
        <w:rPr>
          <w:b/>
          <w:spacing w:val="49"/>
        </w:rPr>
        <w:t xml:space="preserve"> </w:t>
      </w:r>
      <w:r>
        <w:rPr>
          <w:b/>
        </w:rPr>
        <w:t>Al(</w:t>
      </w:r>
      <w:r>
        <w:rPr>
          <w:b/>
          <w:spacing w:val="-3"/>
        </w:rPr>
        <w:t>H</w:t>
      </w:r>
      <w:r>
        <w:rPr>
          <w:b/>
          <w:position w:val="-3"/>
          <w:sz w:val="13"/>
          <w:szCs w:val="13"/>
        </w:rPr>
        <w:t>2</w:t>
      </w:r>
      <w:r>
        <w:rPr>
          <w:b/>
        </w:rPr>
        <w:t>O)</w:t>
      </w:r>
      <w:r>
        <w:rPr>
          <w:b/>
          <w:position w:val="-3"/>
          <w:sz w:val="13"/>
          <w:szCs w:val="13"/>
        </w:rPr>
        <w:t>6</w:t>
      </w:r>
      <w:r>
        <w:rPr>
          <w:b/>
          <w:position w:val="9"/>
          <w:sz w:val="13"/>
          <w:szCs w:val="13"/>
        </w:rPr>
        <w:t>3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13"/>
        </w:rPr>
        <w:t xml:space="preserve"> </w:t>
      </w:r>
      <w:r w:rsidR="00BC38F8">
        <w:rPr>
          <w:b/>
          <w:w w:val="138"/>
          <w:sz w:val="32"/>
          <w:szCs w:val="32"/>
        </w:rPr>
        <w:t>→</w:t>
      </w:r>
      <w:r>
        <w:rPr>
          <w:b/>
          <w:spacing w:val="-30"/>
          <w:w w:val="138"/>
          <w:sz w:val="32"/>
          <w:szCs w:val="32"/>
        </w:rPr>
        <w:t xml:space="preserve"> </w:t>
      </w:r>
      <w:r>
        <w:rPr>
          <w:b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(</w:t>
      </w:r>
      <w:proofErr w:type="spellStart"/>
      <w:r>
        <w:rPr>
          <w:b/>
        </w:rPr>
        <w:t>aq</w:t>
      </w:r>
      <w:proofErr w:type="spellEnd"/>
      <w:r>
        <w:rPr>
          <w:b/>
        </w:rPr>
        <w:t>)</w:t>
      </w:r>
      <w:r>
        <w:rPr>
          <w:b/>
          <w:spacing w:val="-6"/>
        </w:rPr>
        <w:t xml:space="preserve"> </w:t>
      </w:r>
      <w:r>
        <w:rPr>
          <w:b/>
        </w:rPr>
        <w:t>+</w:t>
      </w:r>
      <w:r>
        <w:rPr>
          <w:b/>
          <w:spacing w:val="-1"/>
        </w:rPr>
        <w:t xml:space="preserve"> </w:t>
      </w:r>
      <w:r>
        <w:rPr>
          <w:b/>
          <w:w w:val="99"/>
        </w:rPr>
        <w:t>[Al(</w:t>
      </w:r>
      <w:r>
        <w:rPr>
          <w:b/>
          <w:spacing w:val="-1"/>
          <w:w w:val="99"/>
        </w:rPr>
        <w:t>H</w:t>
      </w:r>
      <w:r>
        <w:rPr>
          <w:b/>
          <w:w w:val="99"/>
          <w:position w:val="-3"/>
          <w:sz w:val="13"/>
          <w:szCs w:val="13"/>
        </w:rPr>
        <w:t>2</w:t>
      </w:r>
      <w:r>
        <w:rPr>
          <w:b/>
          <w:w w:val="99"/>
        </w:rPr>
        <w:t>O)</w:t>
      </w:r>
      <w:r>
        <w:rPr>
          <w:b/>
          <w:w w:val="99"/>
          <w:position w:val="-3"/>
          <w:sz w:val="13"/>
          <w:szCs w:val="13"/>
        </w:rPr>
        <w:t>5</w:t>
      </w:r>
      <w:r>
        <w:rPr>
          <w:b/>
          <w:w w:val="99"/>
        </w:rPr>
        <w:t>OH]</w:t>
      </w:r>
      <w:r>
        <w:rPr>
          <w:b/>
          <w:w w:val="99"/>
          <w:position w:val="9"/>
          <w:sz w:val="13"/>
          <w:szCs w:val="13"/>
        </w:rPr>
        <w:t>2</w:t>
      </w:r>
      <w:r>
        <w:rPr>
          <w:b/>
          <w:spacing w:val="1"/>
          <w:w w:val="99"/>
          <w:position w:val="9"/>
          <w:sz w:val="13"/>
          <w:szCs w:val="13"/>
        </w:rPr>
        <w:t>+</w:t>
      </w:r>
      <w:r>
        <w:rPr>
          <w:b/>
          <w:w w:val="99"/>
        </w:rPr>
        <w:t>(</w:t>
      </w:r>
      <w:proofErr w:type="spellStart"/>
      <w:r>
        <w:rPr>
          <w:b/>
          <w:i/>
          <w:w w:val="99"/>
        </w:rPr>
        <w:t>aq</w:t>
      </w:r>
      <w:proofErr w:type="spellEnd"/>
      <w:r>
        <w:rPr>
          <w:b/>
          <w:w w:val="99"/>
        </w:rPr>
        <w:t>)</w:t>
      </w:r>
    </w:p>
    <w:p w:rsidR="00FB2754" w:rsidRDefault="0087738F">
      <w:pPr>
        <w:spacing w:before="16" w:line="200" w:lineRule="exact"/>
      </w:pPr>
      <w:r>
        <w:lastRenderedPageBreak/>
        <w:pict>
          <v:group id="_x0000_s1223" style="position:absolute;margin-left:43.45pt;margin-top:122pt;width:144.15pt;height:220.7pt;z-index:-251677184;mso-position-horizontal-relative:page;mso-position-vertical-relative:page" coordorigin="869,2440" coordsize="2883,4414">
            <v:shape id="_x0000_s1227" type="#_x0000_t75" style="position:absolute;left:869;top:2440;width:2880;height:4414">
              <v:imagedata r:id="rId11" o:title=""/>
            </v:shape>
            <v:shape id="_x0000_s1226" style="position:absolute;left:3624;top:3652;width:120;height:120" coordorigin="3624,3652" coordsize="120,120" path="m3719,3707r-3,5l3719,3718r5,2l3719,3707xe" fillcolor="black" stroked="f">
              <v:path arrowok="t"/>
            </v:shape>
            <v:shape id="_x0000_s1225" style="position:absolute;left:3624;top:3652;width:120;height:120" coordorigin="3624,3652" coordsize="120,120" path="m3744,3652r-20,52l3744,3704r,-52xe" fillcolor="black" stroked="f">
              <v:path arrowok="t"/>
            </v:shape>
            <v:shape id="_x0000_s1224" style="position:absolute;left:3624;top:3652;width:120;height:120" coordorigin="3624,3652" coordsize="120,120" path="m3744,3772r,-52l4310,3720r5,-2l4318,3712r-3,-5l4310,3704r-586,l3744,3652r-120,60l3744,3772r-20,-52l3719,3718r-3,-6l3719,3707r5,13l3744,3772xe" fillcolor="black" stroked="f">
              <v:path arrowok="t"/>
            </v:shape>
            <w10:wrap anchorx="page" anchory="page"/>
          </v:group>
        </w:pict>
      </w:r>
    </w:p>
    <w:p w:rsidR="00FB2754" w:rsidRDefault="00A36A09">
      <w:pPr>
        <w:spacing w:before="29"/>
        <w:ind w:left="110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RELATIVE STRENGTHS OF ACIDS AND BASES</w:t>
      </w:r>
    </w:p>
    <w:p w:rsidR="00FB2754" w:rsidRDefault="00A36A09" w:rsidP="00357381">
      <w:pPr>
        <w:spacing w:before="1"/>
        <w:ind w:left="110"/>
        <w:rPr>
          <w:sz w:val="24"/>
          <w:szCs w:val="24"/>
        </w:rPr>
      </w:pPr>
      <w:r>
        <w:rPr>
          <w:sz w:val="24"/>
          <w:szCs w:val="24"/>
        </w:rPr>
        <w:t>Strength is 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ined by the position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"dissociation" equilibriu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 w:rsidR="00357381">
        <w:rPr>
          <w:sz w:val="24"/>
          <w:szCs w:val="24"/>
        </w:rPr>
        <w:br/>
        <w:t xml:space="preserve">                                                       </w:t>
      </w:r>
      <w:r>
        <w:rPr>
          <w:b/>
          <w:sz w:val="24"/>
          <w:szCs w:val="24"/>
        </w:rPr>
        <w:t xml:space="preserve">Strong </w:t>
      </w:r>
      <w:r>
        <w:rPr>
          <w:sz w:val="24"/>
          <w:szCs w:val="24"/>
        </w:rPr>
        <w:t>acids/strong bases</w:t>
      </w:r>
    </w:p>
    <w:p w:rsidR="00FB2754" w:rsidRDefault="00357381">
      <w:pPr>
        <w:spacing w:before="3"/>
        <w:ind w:left="3229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36A09">
        <w:rPr>
          <w:sz w:val="24"/>
          <w:szCs w:val="24"/>
        </w:rPr>
        <w:t xml:space="preserve">1.     </w:t>
      </w:r>
      <w:proofErr w:type="gramStart"/>
      <w:r w:rsidR="00A36A09">
        <w:rPr>
          <w:sz w:val="24"/>
          <w:szCs w:val="24"/>
        </w:rPr>
        <w:t>dissociates</w:t>
      </w:r>
      <w:proofErr w:type="gramEnd"/>
      <w:r w:rsidR="00A36A09">
        <w:rPr>
          <w:sz w:val="24"/>
          <w:szCs w:val="24"/>
        </w:rPr>
        <w:t xml:space="preserve"> co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pletely in water</w:t>
      </w:r>
    </w:p>
    <w:p w:rsidR="00FB2754" w:rsidRDefault="00357381">
      <w:pPr>
        <w:spacing w:before="3" w:line="260" w:lineRule="exact"/>
        <w:ind w:left="322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 </w:t>
      </w:r>
      <w:r w:rsidR="00A36A09">
        <w:rPr>
          <w:position w:val="-1"/>
          <w:sz w:val="24"/>
          <w:szCs w:val="24"/>
        </w:rPr>
        <w:t xml:space="preserve">2.      </w:t>
      </w:r>
      <w:proofErr w:type="gramStart"/>
      <w:r w:rsidR="00A36A09">
        <w:rPr>
          <w:position w:val="-1"/>
          <w:sz w:val="24"/>
          <w:szCs w:val="24"/>
        </w:rPr>
        <w:t>have</w:t>
      </w:r>
      <w:proofErr w:type="gramEnd"/>
      <w:r w:rsidR="00A36A09">
        <w:rPr>
          <w:position w:val="-1"/>
          <w:sz w:val="24"/>
          <w:szCs w:val="24"/>
        </w:rPr>
        <w:t xml:space="preserve"> very large dissociation or</w:t>
      </w:r>
      <w:r w:rsidR="00A36A09">
        <w:rPr>
          <w:spacing w:val="1"/>
          <w:position w:val="-1"/>
          <w:sz w:val="24"/>
          <w:szCs w:val="24"/>
        </w:rPr>
        <w:t xml:space="preserve"> </w:t>
      </w:r>
      <w:r w:rsidR="00A36A09">
        <w:rPr>
          <w:i/>
          <w:position w:val="-1"/>
          <w:sz w:val="24"/>
          <w:szCs w:val="24"/>
        </w:rPr>
        <w:t xml:space="preserve">K </w:t>
      </w:r>
      <w:r w:rsidR="00A36A09">
        <w:rPr>
          <w:position w:val="-1"/>
          <w:sz w:val="24"/>
          <w:szCs w:val="24"/>
        </w:rPr>
        <w:t>values</w:t>
      </w:r>
    </w:p>
    <w:p w:rsidR="00FB2754" w:rsidRDefault="00FB2754">
      <w:pPr>
        <w:spacing w:before="2" w:line="100" w:lineRule="exact"/>
        <w:rPr>
          <w:sz w:val="11"/>
          <w:szCs w:val="11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87738F">
      <w:pPr>
        <w:spacing w:before="40" w:line="320" w:lineRule="exact"/>
        <w:ind w:left="3402"/>
        <w:rPr>
          <w:rFonts w:ascii="Courier New" w:eastAsia="Courier New" w:hAnsi="Courier New" w:cs="Courier New"/>
        </w:rPr>
      </w:pPr>
      <w:r>
        <w:pict>
          <v:group id="_x0000_s1211" style="position:absolute;left:0;text-align:left;margin-left:215pt;margin-top:-13.95pt;width:246.9pt;height:71.95pt;z-index:-251676160;mso-position-horizontal-relative:page" coordorigin="4300,-279" coordsize="4937,1439">
            <v:shape id="_x0000_s1222" type="#_x0000_t75" style="position:absolute;left:5750;top:-279;width:1996;height:1439">
              <v:imagedata r:id="rId12" o:title=""/>
            </v:shape>
            <v:shape id="_x0000_s1221" style="position:absolute;left:4310;top:-31;width:1080;height:360" coordorigin="4310,-31" coordsize="1080,360" path="m4310,329r1080,l5390,-31r-1080,l4310,329xe" fillcolor="#fefe00" stroked="f">
              <v:path arrowok="t"/>
            </v:shape>
            <v:shape id="_x0000_s1220" style="position:absolute;left:4310;top:-31;width:1080;height:360" coordorigin="4310,-31" coordsize="1080,360" path="m5390,-31r-1080,l4310,329r1080,l5390,-31xe" filled="f">
              <v:path arrowok="t"/>
            </v:shape>
            <v:shape id="_x0000_s1219" style="position:absolute;left:5382;top:136;width:488;height:120" coordorigin="5382,136" coordsize="488,120" path="m5382,196r2,5l5390,203r380,l5776,201r2,-5l5776,201r-6,2l5870,196r-94,-6l5770,189r-380,l5384,190r-2,6xe" fillcolor="black" stroked="f">
              <v:path arrowok="t"/>
            </v:shape>
            <v:shape id="_x0000_s1218" style="position:absolute;left:5382;top:136;width:488;height:120" coordorigin="5382,136" coordsize="488,120" path="m5770,189r6,1l5870,196,5750,136r,53l5770,189xe" fillcolor="black" stroked="f">
              <v:path arrowok="t"/>
            </v:shape>
            <v:shape id="_x0000_s1217" style="position:absolute;left:5382;top:136;width:488;height:120" coordorigin="5382,136" coordsize="488,120" path="m5770,203r-20,l5750,256r120,-60l5770,203xe" fillcolor="black" stroked="f">
              <v:path arrowok="t"/>
            </v:shape>
            <v:shape id="_x0000_s1216" style="position:absolute;left:7910;top:84;width:1320;height:360" coordorigin="7910,84" coordsize="1320,360" path="m7910,444r1320,l9230,84r-1320,l7910,444xe" fillcolor="#fefe00" stroked="f">
              <v:path arrowok="t"/>
            </v:shape>
            <v:shape id="_x0000_s1215" style="position:absolute;left:7910;top:84;width:1320;height:360" coordorigin="7910,84" coordsize="1320,360" path="m9230,84r-1320,l7910,444r1320,l9230,84xe" filled="f">
              <v:path arrowok="t"/>
            </v:shape>
            <v:shape id="_x0000_s1214" style="position:absolute;left:7670;top:189;width:367;height:120" coordorigin="7670,189" coordsize="367,120" path="m7763,249r27,-60l7670,249r120,60l7763,249xe" fillcolor="black" stroked="f">
              <v:path arrowok="t"/>
            </v:shape>
            <v:shape id="_x0000_s1213" style="position:absolute;left:7670;top:189;width:367;height:120" coordorigin="7670,189" coordsize="367,120" path="m7770,256r20,l7770,241r-5,3l7765,253r5,3xe" fillcolor="black" stroked="f">
              <v:path arrowok="t"/>
            </v:shape>
            <v:shape id="_x0000_s1212" style="position:absolute;left:7670;top:189;width:367;height:120" coordorigin="7670,189" coordsize="367,120" path="m7790,256r-20,l7765,253r,-9l7770,241r20,15l8030,256r5,-3l8038,249r-3,-5l8030,241r-240,l7790,189r-27,60l7790,309r,-53xe" fillcolor="black" stroked="f">
              <v:path arrowok="t"/>
            </v:shape>
            <w10:wrap anchorx="page"/>
          </v:group>
        </w:pict>
      </w:r>
      <w:r w:rsidR="00A36A09">
        <w:rPr>
          <w:rFonts w:ascii="Courier New" w:eastAsia="Courier New" w:hAnsi="Courier New" w:cs="Courier New"/>
          <w:position w:val="10"/>
        </w:rPr>
        <w:t xml:space="preserve">Strong                      </w:t>
      </w:r>
      <w:r w:rsidR="00A36A09">
        <w:rPr>
          <w:rFonts w:ascii="Courier New" w:eastAsia="Courier New" w:hAnsi="Courier New" w:cs="Courier New"/>
          <w:spacing w:val="113"/>
          <w:position w:val="10"/>
        </w:rPr>
        <w:t xml:space="preserve"> </w:t>
      </w:r>
      <w:r w:rsidR="00A36A09">
        <w:rPr>
          <w:rFonts w:ascii="Courier New" w:eastAsia="Courier New" w:hAnsi="Courier New" w:cs="Courier New"/>
          <w:position w:val="-1"/>
        </w:rPr>
        <w:t>Weak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357381">
      <w:pPr>
        <w:spacing w:before="30"/>
        <w:ind w:left="3191" w:right="3523"/>
        <w:jc w:val="center"/>
        <w:rPr>
          <w:sz w:val="24"/>
          <w:szCs w:val="24"/>
        </w:rPr>
      </w:pPr>
      <w:r>
        <w:br/>
      </w:r>
      <w:r>
        <w:br/>
      </w:r>
      <w:r>
        <w:br/>
      </w:r>
      <w:r w:rsidR="00A36A09">
        <w:rPr>
          <w:b/>
          <w:sz w:val="24"/>
          <w:szCs w:val="24"/>
        </w:rPr>
        <w:t>Weak</w:t>
      </w:r>
      <w:r w:rsidR="00A36A09">
        <w:rPr>
          <w:b/>
          <w:spacing w:val="1"/>
          <w:sz w:val="24"/>
          <w:szCs w:val="24"/>
        </w:rPr>
        <w:t xml:space="preserve"> </w:t>
      </w:r>
      <w:r w:rsidR="00A36A09">
        <w:rPr>
          <w:sz w:val="24"/>
          <w:szCs w:val="24"/>
        </w:rPr>
        <w:t>acids/weak bases</w:t>
      </w:r>
    </w:p>
    <w:p w:rsidR="00FB2754" w:rsidRDefault="00357381">
      <w:pPr>
        <w:spacing w:before="3"/>
        <w:ind w:left="322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36A09">
        <w:rPr>
          <w:sz w:val="24"/>
          <w:szCs w:val="24"/>
        </w:rPr>
        <w:t xml:space="preserve">1.     </w:t>
      </w:r>
      <w:proofErr w:type="gramStart"/>
      <w:r w:rsidR="00A36A09">
        <w:rPr>
          <w:sz w:val="24"/>
          <w:szCs w:val="24"/>
        </w:rPr>
        <w:t>dissociate</w:t>
      </w:r>
      <w:proofErr w:type="gramEnd"/>
      <w:r w:rsidR="00A36A09">
        <w:rPr>
          <w:sz w:val="24"/>
          <w:szCs w:val="24"/>
        </w:rPr>
        <w:t xml:space="preserve"> only to a slight extent in water</w:t>
      </w:r>
    </w:p>
    <w:p w:rsidR="00FB2754" w:rsidRDefault="00357381">
      <w:pPr>
        <w:spacing w:before="3"/>
        <w:ind w:left="322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36A09">
        <w:rPr>
          <w:sz w:val="24"/>
          <w:szCs w:val="24"/>
        </w:rPr>
        <w:t xml:space="preserve">2.     </w:t>
      </w:r>
      <w:proofErr w:type="gramStart"/>
      <w:r w:rsidR="00A36A09">
        <w:rPr>
          <w:sz w:val="24"/>
          <w:szCs w:val="24"/>
        </w:rPr>
        <w:t>dissociation</w:t>
      </w:r>
      <w:proofErr w:type="gramEnd"/>
      <w:r w:rsidR="00A36A09">
        <w:rPr>
          <w:sz w:val="24"/>
          <w:szCs w:val="24"/>
        </w:rPr>
        <w:t xml:space="preserve"> constant is very s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all</w:t>
      </w:r>
    </w:p>
    <w:p w:rsidR="00FB2754" w:rsidRDefault="00FB2754">
      <w:pPr>
        <w:spacing w:before="4" w:line="160" w:lineRule="exact"/>
        <w:rPr>
          <w:sz w:val="16"/>
          <w:szCs w:val="16"/>
        </w:rPr>
      </w:pPr>
    </w:p>
    <w:p w:rsidR="00FB2754" w:rsidRDefault="00FB2754">
      <w:pPr>
        <w:spacing w:line="200" w:lineRule="exact"/>
      </w:pPr>
    </w:p>
    <w:p w:rsidR="00FB2754" w:rsidRDefault="00A36A09">
      <w:pPr>
        <w:ind w:left="2831" w:right="2116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Do </w:t>
      </w:r>
      <w:proofErr w:type="gramStart"/>
      <w:r>
        <w:rPr>
          <w:b/>
          <w:i/>
          <w:sz w:val="24"/>
          <w:szCs w:val="24"/>
        </w:rPr>
        <w:t>Not</w:t>
      </w:r>
      <w:proofErr w:type="gramEnd"/>
      <w:r>
        <w:rPr>
          <w:b/>
          <w:i/>
          <w:sz w:val="24"/>
          <w:szCs w:val="24"/>
        </w:rPr>
        <w:t xml:space="preserve"> confuse concentration with strength!</w:t>
      </w:r>
    </w:p>
    <w:p w:rsidR="00FB2754" w:rsidRDefault="00FB2754">
      <w:pPr>
        <w:spacing w:before="19" w:line="280" w:lineRule="exact"/>
        <w:rPr>
          <w:sz w:val="28"/>
          <w:szCs w:val="28"/>
        </w:rPr>
      </w:pPr>
    </w:p>
    <w:p w:rsidR="00FB2754" w:rsidRDefault="0087738F">
      <w:pPr>
        <w:ind w:left="110"/>
        <w:rPr>
          <w:sz w:val="24"/>
          <w:szCs w:val="24"/>
        </w:rPr>
      </w:pPr>
      <w:r>
        <w:pict>
          <v:shape id="_x0000_s1210" type="#_x0000_t75" style="position:absolute;left:0;text-align:left;margin-left:374.6pt;margin-top:7.9pt;width:126.7pt;height:149.8pt;z-index:-251675136;mso-position-horizontal-relative:page">
            <v:imagedata r:id="rId13" o:title=""/>
            <w10:wrap anchorx="page"/>
          </v:shape>
        </w:pict>
      </w:r>
      <w:r w:rsidR="00357381">
        <w:rPr>
          <w:rFonts w:ascii="Wingdings" w:eastAsia="Wingdings" w:hAnsi="Wingdings" w:cs="Wingdings"/>
          <w:w w:val="178"/>
          <w:sz w:val="24"/>
          <w:szCs w:val="24"/>
        </w:rPr>
        <w:t></w:t>
      </w:r>
      <w:r w:rsidR="00A36A09">
        <w:rPr>
          <w:b/>
          <w:sz w:val="24"/>
          <w:szCs w:val="24"/>
        </w:rPr>
        <w:t>STRONG ACIDS: Memori</w:t>
      </w:r>
      <w:r w:rsidR="00A36A09">
        <w:rPr>
          <w:b/>
          <w:spacing w:val="-2"/>
          <w:sz w:val="24"/>
          <w:szCs w:val="24"/>
        </w:rPr>
        <w:t>z</w:t>
      </w:r>
      <w:r w:rsidR="00A36A09">
        <w:rPr>
          <w:b/>
          <w:sz w:val="24"/>
          <w:szCs w:val="24"/>
        </w:rPr>
        <w:t>e these S</w:t>
      </w:r>
      <w:r w:rsidR="00357381">
        <w:rPr>
          <w:b/>
          <w:sz w:val="24"/>
          <w:szCs w:val="24"/>
        </w:rPr>
        <w:t>EVEN</w:t>
      </w:r>
    </w:p>
    <w:p w:rsidR="00FB2754" w:rsidRDefault="00A36A09">
      <w:pPr>
        <w:spacing w:before="1"/>
        <w:ind w:left="47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Hydrohalic</w:t>
      </w:r>
      <w:proofErr w:type="spellEnd"/>
      <w:r>
        <w:rPr>
          <w:sz w:val="24"/>
          <w:szCs w:val="24"/>
        </w:rPr>
        <w:t xml:space="preserve"> acids: </w:t>
      </w:r>
      <w:proofErr w:type="spellStart"/>
      <w:r>
        <w:rPr>
          <w:sz w:val="24"/>
          <w:szCs w:val="24"/>
        </w:rPr>
        <w:t>HCl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HBr</w:t>
      </w:r>
      <w:proofErr w:type="spellEnd"/>
      <w:r>
        <w:rPr>
          <w:sz w:val="24"/>
          <w:szCs w:val="24"/>
        </w:rPr>
        <w:t xml:space="preserve">, HI—note HF is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 w:rsidR="00357381">
        <w:rPr>
          <w:sz w:val="24"/>
          <w:szCs w:val="24"/>
        </w:rPr>
        <w:t>ssing</w:t>
      </w:r>
    </w:p>
    <w:p w:rsidR="00FB2754" w:rsidRDefault="00A36A09">
      <w:pPr>
        <w:spacing w:before="3"/>
        <w:ind w:left="470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Nitric: HNO</w:t>
      </w:r>
      <w:r>
        <w:rPr>
          <w:position w:val="-3"/>
          <w:sz w:val="16"/>
          <w:szCs w:val="16"/>
        </w:rPr>
        <w:t>3</w:t>
      </w:r>
    </w:p>
    <w:p w:rsidR="00FB2754" w:rsidRDefault="00A36A09">
      <w:pPr>
        <w:spacing w:line="280" w:lineRule="exact"/>
        <w:ind w:left="470"/>
        <w:rPr>
          <w:sz w:val="16"/>
          <w:szCs w:val="16"/>
        </w:rPr>
      </w:pPr>
      <w:r>
        <w:rPr>
          <w:position w:val="1"/>
          <w:sz w:val="24"/>
          <w:szCs w:val="24"/>
        </w:rPr>
        <w:t xml:space="preserve"> </w:t>
      </w:r>
      <w:r>
        <w:rPr>
          <w:spacing w:val="2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Sul</w:t>
      </w:r>
      <w:r>
        <w:rPr>
          <w:spacing w:val="-1"/>
          <w:position w:val="1"/>
          <w:sz w:val="24"/>
          <w:szCs w:val="24"/>
        </w:rPr>
        <w:t>f</w:t>
      </w:r>
      <w:r>
        <w:rPr>
          <w:position w:val="1"/>
          <w:sz w:val="24"/>
          <w:szCs w:val="24"/>
        </w:rPr>
        <w:t xml:space="preserve">uric: </w:t>
      </w:r>
      <w:r>
        <w:rPr>
          <w:spacing w:val="-1"/>
          <w:position w:val="1"/>
          <w:sz w:val="24"/>
          <w:szCs w:val="24"/>
        </w:rPr>
        <w:t>H</w:t>
      </w:r>
      <w:r>
        <w:rPr>
          <w:spacing w:val="1"/>
          <w:position w:val="-2"/>
          <w:sz w:val="16"/>
          <w:szCs w:val="16"/>
        </w:rPr>
        <w:t>2</w:t>
      </w:r>
      <w:r>
        <w:rPr>
          <w:position w:val="1"/>
          <w:sz w:val="24"/>
          <w:szCs w:val="24"/>
        </w:rPr>
        <w:t>S</w:t>
      </w:r>
      <w:r>
        <w:rPr>
          <w:spacing w:val="-1"/>
          <w:position w:val="1"/>
          <w:sz w:val="24"/>
          <w:szCs w:val="24"/>
        </w:rPr>
        <w:t>O</w:t>
      </w:r>
      <w:r>
        <w:rPr>
          <w:position w:val="-2"/>
          <w:sz w:val="16"/>
          <w:szCs w:val="16"/>
        </w:rPr>
        <w:t>4</w:t>
      </w:r>
    </w:p>
    <w:p w:rsidR="00FB2754" w:rsidRDefault="00357381">
      <w:pPr>
        <w:spacing w:line="280" w:lineRule="exact"/>
        <w:ind w:left="470"/>
        <w:rPr>
          <w:sz w:val="16"/>
          <w:szCs w:val="16"/>
        </w:rPr>
      </w:pPr>
      <w:r>
        <w:rPr>
          <w:position w:val="1"/>
          <w:sz w:val="24"/>
          <w:szCs w:val="24"/>
        </w:rPr>
        <w:t xml:space="preserve">  Chloric HClO</w:t>
      </w:r>
      <w:r w:rsidRPr="00357381">
        <w:rPr>
          <w:position w:val="1"/>
          <w:sz w:val="24"/>
          <w:szCs w:val="24"/>
          <w:vertAlign w:val="subscript"/>
        </w:rPr>
        <w:t>3</w:t>
      </w:r>
      <w:r w:rsidR="00A36A09">
        <w:rPr>
          <w:position w:val="1"/>
          <w:sz w:val="24"/>
          <w:szCs w:val="24"/>
        </w:rPr>
        <w:t xml:space="preserve"> </w:t>
      </w:r>
      <w:r w:rsidR="00A36A09">
        <w:rPr>
          <w:spacing w:val="25"/>
          <w:position w:val="1"/>
          <w:sz w:val="24"/>
          <w:szCs w:val="24"/>
        </w:rPr>
        <w:t xml:space="preserve"> </w:t>
      </w:r>
      <w:r>
        <w:rPr>
          <w:spacing w:val="25"/>
          <w:position w:val="1"/>
          <w:sz w:val="24"/>
          <w:szCs w:val="24"/>
        </w:rPr>
        <w:br/>
      </w:r>
      <w:r>
        <w:rPr>
          <w:position w:val="1"/>
          <w:sz w:val="24"/>
          <w:szCs w:val="24"/>
        </w:rPr>
        <w:t xml:space="preserve">  </w:t>
      </w:r>
      <w:proofErr w:type="spellStart"/>
      <w:r w:rsidR="00A36A09">
        <w:rPr>
          <w:position w:val="1"/>
          <w:sz w:val="24"/>
          <w:szCs w:val="24"/>
        </w:rPr>
        <w:t>Perchloric</w:t>
      </w:r>
      <w:proofErr w:type="spellEnd"/>
      <w:r w:rsidR="00A36A09">
        <w:rPr>
          <w:position w:val="1"/>
          <w:sz w:val="24"/>
          <w:szCs w:val="24"/>
        </w:rPr>
        <w:t xml:space="preserve">: </w:t>
      </w:r>
      <w:proofErr w:type="spellStart"/>
      <w:r w:rsidR="00A36A09">
        <w:rPr>
          <w:position w:val="1"/>
          <w:sz w:val="24"/>
          <w:szCs w:val="24"/>
        </w:rPr>
        <w:t>HCl</w:t>
      </w:r>
      <w:r w:rsidR="00A36A09">
        <w:rPr>
          <w:spacing w:val="-1"/>
          <w:position w:val="1"/>
          <w:sz w:val="24"/>
          <w:szCs w:val="24"/>
        </w:rPr>
        <w:t>O</w:t>
      </w:r>
      <w:proofErr w:type="spellEnd"/>
      <w:r w:rsidR="00A36A09">
        <w:rPr>
          <w:position w:val="-2"/>
          <w:sz w:val="16"/>
          <w:szCs w:val="16"/>
        </w:rPr>
        <w:t>4</w:t>
      </w:r>
      <w:r>
        <w:rPr>
          <w:position w:val="-2"/>
          <w:sz w:val="16"/>
          <w:szCs w:val="16"/>
        </w:rPr>
        <w:br/>
        <w:t xml:space="preserve">   </w:t>
      </w:r>
    </w:p>
    <w:p w:rsidR="00FB2754" w:rsidRDefault="00FB2754">
      <w:pPr>
        <w:spacing w:line="200" w:lineRule="exact"/>
      </w:pPr>
    </w:p>
    <w:p w:rsidR="00FB2754" w:rsidRDefault="0087738F">
      <w:pPr>
        <w:ind w:left="349"/>
        <w:sectPr w:rsidR="00FB2754">
          <w:pgSz w:w="12240" w:h="15840"/>
          <w:pgMar w:top="1480" w:right="1720" w:bottom="280" w:left="1060" w:header="0" w:footer="573" w:gutter="0"/>
          <w:cols w:space="720"/>
        </w:sectPr>
      </w:pPr>
      <w:r>
        <w:pict>
          <v:shape id="_x0000_i1026" type="#_x0000_t75" style="width:179.25pt;height:120.75pt">
            <v:imagedata r:id="rId14" o:title=""/>
          </v:shape>
        </w:pict>
      </w:r>
    </w:p>
    <w:p w:rsidR="00FB2754" w:rsidRDefault="00A36A09">
      <w:pPr>
        <w:spacing w:before="65" w:line="243" w:lineRule="auto"/>
        <w:ind w:left="230" w:right="6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</w:t>
      </w:r>
      <w:r>
        <w:rPr>
          <w:b/>
          <w:sz w:val="24"/>
          <w:szCs w:val="24"/>
        </w:rPr>
        <w:t xml:space="preserve">more oxygen </w:t>
      </w:r>
      <w:r>
        <w:rPr>
          <w:sz w:val="24"/>
          <w:szCs w:val="24"/>
        </w:rPr>
        <w:t>present in the polyato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ic ion of an oxyacid, the </w:t>
      </w:r>
      <w:r>
        <w:rPr>
          <w:b/>
          <w:sz w:val="24"/>
          <w:szCs w:val="24"/>
        </w:rPr>
        <w:t xml:space="preserve">stronger </w:t>
      </w:r>
      <w:r>
        <w:rPr>
          <w:sz w:val="24"/>
          <w:szCs w:val="24"/>
        </w:rPr>
        <w:t>its acid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WITHIN </w:t>
      </w:r>
      <w:r>
        <w:rPr>
          <w:sz w:val="24"/>
          <w:szCs w:val="24"/>
        </w:rPr>
        <w:t xml:space="preserve">that group. That’s a trend, but not an explanation.  So, why?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First, notice that the H of the acid is bound to an oxygen and NOT any other non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etal present.  Oxygen is very electronegative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and attracts the electrons of the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−H bonds toward itself.  If you add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ore oxygens, then this effect is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agnified and there is increasing electron density in the region of the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olecule that is opposite the H.  The added electron density weakens the bond, thus less energy is required to break the bond and the acid dissociates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ore readily which we describe as “strong”.</w:t>
      </w:r>
    </w:p>
    <w:p w:rsidR="00FB2754" w:rsidRDefault="00FB2754">
      <w:pPr>
        <w:spacing w:before="5" w:line="160" w:lineRule="exact"/>
        <w:rPr>
          <w:sz w:val="16"/>
          <w:szCs w:val="16"/>
        </w:rPr>
      </w:pPr>
    </w:p>
    <w:p w:rsidR="00FB2754" w:rsidRDefault="00FB2754">
      <w:pPr>
        <w:spacing w:line="200" w:lineRule="exact"/>
      </w:pPr>
    </w:p>
    <w:p w:rsidR="00FB2754" w:rsidRDefault="0087738F">
      <w:pPr>
        <w:ind w:left="758"/>
      </w:pPr>
      <w:r>
        <w:pict>
          <v:shape id="_x0000_s1208" type="#_x0000_t75" style="position:absolute;left:0;text-align:left;margin-left:257.3pt;margin-top:3.95pt;width:215.9pt;height:247.45pt;z-index:-251673088;mso-position-horizontal-relative:page">
            <v:imagedata r:id="rId15" o:title=""/>
            <w10:wrap anchorx="page"/>
          </v:shape>
        </w:pict>
      </w:r>
      <w:r>
        <w:pict>
          <v:shape id="_x0000_i1027" type="#_x0000_t75" style="width:75.75pt;height:216.75pt">
            <v:imagedata r:id="rId16" o:title=""/>
          </v:shape>
        </w:pic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8" w:line="220" w:lineRule="exact"/>
        <w:rPr>
          <w:sz w:val="22"/>
          <w:szCs w:val="22"/>
        </w:rPr>
      </w:pPr>
    </w:p>
    <w:p w:rsidR="00FB2754" w:rsidRDefault="00A36A09">
      <w:pPr>
        <w:ind w:left="230"/>
        <w:rPr>
          <w:sz w:val="24"/>
          <w:szCs w:val="24"/>
        </w:rPr>
      </w:pPr>
      <w:r>
        <w:rPr>
          <w:spacing w:val="39"/>
          <w:w w:val="178"/>
          <w:sz w:val="24"/>
          <w:szCs w:val="24"/>
        </w:rPr>
        <w:t xml:space="preserve"> </w:t>
      </w:r>
      <w:r>
        <w:rPr>
          <w:b/>
          <w:sz w:val="24"/>
          <w:szCs w:val="24"/>
        </w:rPr>
        <w:t>STRONG BASES</w:t>
      </w:r>
    </w:p>
    <w:p w:rsidR="00FB2754" w:rsidRDefault="00A36A09">
      <w:pPr>
        <w:spacing w:before="1"/>
        <w:ind w:left="59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Hydroxides OR oxides </w:t>
      </w:r>
      <w:proofErr w:type="gramStart"/>
      <w:r>
        <w:rPr>
          <w:sz w:val="24"/>
          <w:szCs w:val="24"/>
        </w:rPr>
        <w:t>of  IA</w:t>
      </w:r>
      <w:proofErr w:type="gramEnd"/>
      <w:r>
        <w:rPr>
          <w:sz w:val="24"/>
          <w:szCs w:val="24"/>
        </w:rPr>
        <w:t xml:space="preserve"> and IIA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etals (except Mg and Be)</w:t>
      </w:r>
    </w:p>
    <w:p w:rsidR="00FB2754" w:rsidRDefault="00A36A09">
      <w:pPr>
        <w:spacing w:before="3"/>
        <w:ind w:left="1271" w:right="3012"/>
        <w:jc w:val="center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Solubility plays a role (those that are very soluble are strong!)</w:t>
      </w:r>
    </w:p>
    <w:p w:rsidR="00FB2754" w:rsidRDefault="00FB2754">
      <w:pPr>
        <w:spacing w:before="8" w:line="260" w:lineRule="exact"/>
        <w:rPr>
          <w:sz w:val="26"/>
          <w:szCs w:val="26"/>
        </w:rPr>
      </w:pPr>
    </w:p>
    <w:p w:rsidR="00FB2754" w:rsidRDefault="00A36A09">
      <w:pPr>
        <w:ind w:left="230"/>
        <w:rPr>
          <w:sz w:val="24"/>
          <w:szCs w:val="24"/>
        </w:rPr>
      </w:pPr>
      <w:r>
        <w:rPr>
          <w:spacing w:val="39"/>
          <w:w w:val="17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THE STRONGER THE ACID THE WEAKER ITS CB, </w:t>
      </w:r>
      <w:r>
        <w:rPr>
          <w:b/>
          <w:i/>
          <w:sz w:val="24"/>
          <w:szCs w:val="24"/>
        </w:rPr>
        <w:t>the converse is also true.</w:t>
      </w:r>
    </w:p>
    <w:p w:rsidR="00FB2754" w:rsidRDefault="00FB2754">
      <w:pPr>
        <w:spacing w:before="6" w:line="180" w:lineRule="exact"/>
        <w:rPr>
          <w:sz w:val="18"/>
          <w:szCs w:val="18"/>
        </w:rPr>
      </w:pPr>
    </w:p>
    <w:p w:rsidR="00FB2754" w:rsidRDefault="00FB2754">
      <w:pPr>
        <w:spacing w:line="200" w:lineRule="exact"/>
      </w:pPr>
    </w:p>
    <w:p w:rsidR="00FB2754" w:rsidRDefault="0087738F">
      <w:pPr>
        <w:ind w:left="112"/>
        <w:sectPr w:rsidR="00FB2754">
          <w:pgSz w:w="12240" w:h="15840"/>
          <w:pgMar w:top="1380" w:right="620" w:bottom="280" w:left="940" w:header="0" w:footer="573" w:gutter="0"/>
          <w:cols w:space="720"/>
        </w:sectPr>
      </w:pPr>
      <w:r>
        <w:pict>
          <v:shape id="_x0000_s1206" type="#_x0000_t75" style="position:absolute;left:0;text-align:left;margin-left:226.6pt;margin-top:19.55pt;width:330.95pt;height:146.65pt;z-index:-251674112;mso-position-horizontal-relative:page">
            <v:imagedata r:id="rId17" o:title=""/>
            <w10:wrap anchorx="page"/>
          </v:shape>
        </w:pict>
      </w:r>
      <w:r>
        <w:pict>
          <v:shape id="_x0000_i1028" type="#_x0000_t75" style="width:121.5pt;height:3in">
            <v:imagedata r:id="rId18" o:title=""/>
          </v:shape>
        </w:pict>
      </w:r>
    </w:p>
    <w:p w:rsidR="00FB2754" w:rsidRDefault="00A36A09">
      <w:pPr>
        <w:spacing w:before="65"/>
        <w:ind w:left="11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WEAK ACIDS AND BASES:</w:t>
      </w:r>
    </w:p>
    <w:p w:rsidR="00FB2754" w:rsidRDefault="00FB2754">
      <w:pPr>
        <w:spacing w:before="1" w:line="280" w:lineRule="exact"/>
        <w:rPr>
          <w:sz w:val="28"/>
          <w:szCs w:val="28"/>
        </w:rPr>
      </w:pPr>
    </w:p>
    <w:p w:rsidR="00FB2754" w:rsidRDefault="00A36A09">
      <w:pPr>
        <w:ind w:left="47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The vast majority of acid/bases are weak.  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ber, this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eans they do </w:t>
      </w:r>
      <w:proofErr w:type="gramStart"/>
      <w:r>
        <w:rPr>
          <w:sz w:val="24"/>
          <w:szCs w:val="24"/>
        </w:rPr>
        <w:t xml:space="preserve">not </w:t>
      </w:r>
      <w:r w:rsidR="00357381">
        <w:rPr>
          <w:sz w:val="24"/>
          <w:szCs w:val="24"/>
        </w:rPr>
        <w:t xml:space="preserve"> </w:t>
      </w:r>
      <w:r>
        <w:rPr>
          <w:sz w:val="24"/>
          <w:szCs w:val="24"/>
        </w:rPr>
        <w:t>ionize</w:t>
      </w:r>
      <w:proofErr w:type="gram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uch.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ind w:left="830"/>
        <w:rPr>
          <w:sz w:val="24"/>
          <w:szCs w:val="24"/>
        </w:rPr>
      </w:pPr>
      <w:r>
        <w:rPr>
          <w:sz w:val="24"/>
          <w:szCs w:val="24"/>
        </w:rPr>
        <w:t xml:space="preserve">That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eans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established and it lies far to the left (reactant favored).</w:t>
      </w:r>
    </w:p>
    <w:p w:rsidR="00FB2754" w:rsidRDefault="00A36A09">
      <w:pPr>
        <w:spacing w:before="7" w:line="280" w:lineRule="exact"/>
        <w:ind w:left="830" w:right="66"/>
        <w:rPr>
          <w:sz w:val="24"/>
          <w:szCs w:val="24"/>
        </w:rPr>
      </w:pPr>
      <w:r>
        <w:rPr>
          <w:sz w:val="24"/>
          <w:szCs w:val="24"/>
        </w:rPr>
        <w:t>The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expression for acids is known as the </w:t>
      </w:r>
      <w:r>
        <w:rPr>
          <w:b/>
          <w:i/>
          <w:sz w:val="24"/>
          <w:szCs w:val="24"/>
        </w:rPr>
        <w:t>K</w:t>
      </w:r>
      <w:r>
        <w:rPr>
          <w:b/>
          <w:position w:val="-3"/>
          <w:sz w:val="16"/>
          <w:szCs w:val="16"/>
        </w:rPr>
        <w:t>a</w:t>
      </w:r>
      <w:r>
        <w:rPr>
          <w:b/>
          <w:spacing w:val="20"/>
          <w:position w:val="-3"/>
          <w:sz w:val="16"/>
          <w:szCs w:val="16"/>
        </w:rPr>
        <w:t xml:space="preserve"> </w:t>
      </w:r>
      <w:r>
        <w:rPr>
          <w:b/>
          <w:sz w:val="24"/>
          <w:szCs w:val="24"/>
        </w:rPr>
        <w:t>(the acid dissociation constan</w:t>
      </w:r>
      <w:r>
        <w:rPr>
          <w:b/>
          <w:spacing w:val="1"/>
          <w:sz w:val="24"/>
          <w:szCs w:val="24"/>
        </w:rPr>
        <w:t>t</w:t>
      </w:r>
      <w:r>
        <w:rPr>
          <w:sz w:val="24"/>
          <w:szCs w:val="24"/>
        </w:rPr>
        <w:t>).  It is set up the 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way as any other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expression.  Many co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 xml:space="preserve">on weak acids are </w:t>
      </w:r>
      <w:proofErr w:type="spellStart"/>
      <w:r>
        <w:rPr>
          <w:sz w:val="24"/>
          <w:szCs w:val="24"/>
        </w:rPr>
        <w:t>oxyacids</w:t>
      </w:r>
      <w:proofErr w:type="spellEnd"/>
      <w:r>
        <w:rPr>
          <w:sz w:val="24"/>
          <w:szCs w:val="24"/>
        </w:rPr>
        <w:t>, like phosphoric acid and nitrous acid.  Other co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 weak acids are organic acids—</w:t>
      </w:r>
    </w:p>
    <w:p w:rsidR="00FB2754" w:rsidRDefault="0087738F">
      <w:pPr>
        <w:spacing w:line="280" w:lineRule="exact"/>
        <w:ind w:left="830" w:right="2540"/>
        <w:rPr>
          <w:sz w:val="24"/>
          <w:szCs w:val="24"/>
        </w:rPr>
      </w:pPr>
      <w:r>
        <w:pict>
          <v:shape id="_x0000_s1204" type="#_x0000_t75" style="position:absolute;left:0;text-align:left;margin-left:444.65pt;margin-top:24.35pt;width:1in;height:52.85pt;z-index:-251672064;mso-position-horizontal-relative:page">
            <v:imagedata r:id="rId19" o:title=""/>
            <w10:wrap anchorx="page"/>
          </v:shape>
        </w:pict>
      </w:r>
      <w:proofErr w:type="gramStart"/>
      <w:r w:rsidR="00A36A09">
        <w:rPr>
          <w:sz w:val="24"/>
          <w:szCs w:val="24"/>
        </w:rPr>
        <w:t>those</w:t>
      </w:r>
      <w:proofErr w:type="gramEnd"/>
      <w:r w:rsidR="00A36A09">
        <w:rPr>
          <w:sz w:val="24"/>
          <w:szCs w:val="24"/>
        </w:rPr>
        <w:t xml:space="preserve"> that contain a carboxyl group, the COOH group, like acetic acid and benzoic acid.</w:t>
      </w:r>
    </w:p>
    <w:p w:rsidR="00FB2754" w:rsidRDefault="00FB2754">
      <w:pPr>
        <w:spacing w:before="15" w:line="280" w:lineRule="exact"/>
        <w:rPr>
          <w:sz w:val="28"/>
          <w:szCs w:val="28"/>
        </w:rPr>
      </w:pPr>
    </w:p>
    <w:p w:rsidR="00FB2754" w:rsidRDefault="00A36A09">
      <w:pPr>
        <w:ind w:left="830"/>
        <w:rPr>
          <w:sz w:val="16"/>
          <w:szCs w:val="16"/>
        </w:rPr>
      </w:pPr>
      <w:r>
        <w:rPr>
          <w:sz w:val="24"/>
          <w:szCs w:val="24"/>
        </w:rPr>
        <w:t xml:space="preserve">For weak acid reactions:         HA + </w:t>
      </w:r>
      <w:proofErr w:type="gramStart"/>
      <w:r>
        <w:rPr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 w:rsidR="00357381">
        <w:rPr>
          <w:spacing w:val="-1"/>
          <w:sz w:val="24"/>
          <w:szCs w:val="24"/>
        </w:rPr>
        <w:t xml:space="preserve"> ↔</w:t>
      </w:r>
      <w:proofErr w:type="gramEnd"/>
      <w:r>
        <w:rPr>
          <w:spacing w:val="-30"/>
          <w:w w:val="1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A</w:t>
      </w:r>
      <w:r>
        <w:rPr>
          <w:position w:val="11"/>
          <w:sz w:val="16"/>
          <w:szCs w:val="16"/>
        </w:rPr>
        <w:t>−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" w:line="220" w:lineRule="exact"/>
        <w:rPr>
          <w:sz w:val="22"/>
          <w:szCs w:val="22"/>
        </w:rPr>
      </w:pPr>
    </w:p>
    <w:p w:rsidR="00FB2754" w:rsidRDefault="00A36A09">
      <w:pPr>
        <w:spacing w:line="280" w:lineRule="exact"/>
        <w:ind w:left="3110" w:right="5652" w:hanging="660"/>
        <w:rPr>
          <w:sz w:val="24"/>
          <w:szCs w:val="24"/>
        </w:rPr>
      </w:pP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</w:t>
      </w:r>
      <w:r>
        <w:rPr>
          <w:sz w:val="24"/>
          <w:szCs w:val="24"/>
          <w:u w:val="single" w:color="000000"/>
        </w:rPr>
        <w:t xml:space="preserve"> [</w:t>
      </w:r>
      <w:r>
        <w:rPr>
          <w:spacing w:val="-1"/>
          <w:sz w:val="24"/>
          <w:szCs w:val="24"/>
          <w:u w:val="single" w:color="000000"/>
        </w:rPr>
        <w:t>H</w:t>
      </w:r>
      <w:r>
        <w:rPr>
          <w:spacing w:val="1"/>
          <w:position w:val="-3"/>
          <w:sz w:val="16"/>
          <w:szCs w:val="16"/>
          <w:u w:val="single" w:color="000000"/>
        </w:rPr>
        <w:t>3</w:t>
      </w:r>
      <w:r>
        <w:rPr>
          <w:spacing w:val="-1"/>
          <w:sz w:val="24"/>
          <w:szCs w:val="24"/>
          <w:u w:val="single" w:color="000000"/>
        </w:rPr>
        <w:t>O</w:t>
      </w:r>
      <w:r>
        <w:rPr>
          <w:position w:val="11"/>
          <w:sz w:val="16"/>
          <w:szCs w:val="16"/>
          <w:u w:val="single" w:color="000000"/>
        </w:rPr>
        <w:t>+</w:t>
      </w:r>
      <w:proofErr w:type="gramStart"/>
      <w:r>
        <w:rPr>
          <w:spacing w:val="-1"/>
          <w:sz w:val="24"/>
          <w:szCs w:val="24"/>
          <w:u w:val="single" w:color="000000"/>
        </w:rPr>
        <w:t>][</w:t>
      </w:r>
      <w:proofErr w:type="gramEnd"/>
      <w:r>
        <w:rPr>
          <w:spacing w:val="-1"/>
          <w:sz w:val="24"/>
          <w:szCs w:val="24"/>
          <w:u w:val="single" w:color="000000"/>
        </w:rPr>
        <w:t>A</w:t>
      </w:r>
      <w:r>
        <w:rPr>
          <w:position w:val="11"/>
          <w:sz w:val="16"/>
          <w:szCs w:val="16"/>
          <w:u w:val="single" w:color="000000"/>
        </w:rPr>
        <w:t>−</w:t>
      </w:r>
      <w:r>
        <w:rPr>
          <w:sz w:val="24"/>
          <w:szCs w:val="24"/>
          <w:u w:val="single" w:color="000000"/>
        </w:rPr>
        <w:t>]</w:t>
      </w:r>
      <w:r>
        <w:rPr>
          <w:sz w:val="24"/>
          <w:szCs w:val="24"/>
        </w:rPr>
        <w:t xml:space="preserve">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&lt; &lt; 1 [HA]</w:t>
      </w:r>
    </w:p>
    <w:p w:rsidR="00FB2754" w:rsidRDefault="00FB2754">
      <w:pPr>
        <w:spacing w:before="14" w:line="200" w:lineRule="exact"/>
      </w:pPr>
    </w:p>
    <w:p w:rsidR="00FB2754" w:rsidRDefault="0087738F">
      <w:pPr>
        <w:ind w:left="2156"/>
      </w:pPr>
      <w:r>
        <w:pict>
          <v:shape id="_x0000_i1029" type="#_x0000_t75" style="width:260.25pt;height:164.25pt">
            <v:imagedata r:id="rId20" o:title=""/>
          </v:shape>
        </w:pict>
      </w:r>
    </w:p>
    <w:p w:rsidR="00FB2754" w:rsidRDefault="00FB2754">
      <w:pPr>
        <w:spacing w:line="180" w:lineRule="exact"/>
        <w:rPr>
          <w:sz w:val="19"/>
          <w:szCs w:val="19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80" w:lineRule="exact"/>
        <w:ind w:left="830" w:right="454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ite the </w:t>
      </w:r>
      <w:r>
        <w:rPr>
          <w:i/>
          <w:spacing w:val="-1"/>
          <w:sz w:val="24"/>
          <w:szCs w:val="24"/>
        </w:rPr>
        <w:t>K</w:t>
      </w:r>
      <w:r>
        <w:rPr>
          <w:position w:val="-4"/>
          <w:sz w:val="18"/>
          <w:szCs w:val="18"/>
        </w:rPr>
        <w:t>a</w:t>
      </w:r>
      <w:r>
        <w:rPr>
          <w:spacing w:val="16"/>
          <w:position w:val="-4"/>
          <w:sz w:val="18"/>
          <w:szCs w:val="18"/>
        </w:rPr>
        <w:t xml:space="preserve"> </w:t>
      </w:r>
      <w:r>
        <w:rPr>
          <w:sz w:val="24"/>
          <w:szCs w:val="24"/>
        </w:rPr>
        <w:t xml:space="preserve">expression for acetic acid.  (Note: 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ater is a pure liquid and is thus, left out of the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expression.)</w:t>
      </w:r>
    </w:p>
    <w:p w:rsidR="00FB2754" w:rsidRDefault="00FB2754">
      <w:pPr>
        <w:spacing w:before="7" w:line="140" w:lineRule="exact"/>
        <w:rPr>
          <w:sz w:val="15"/>
          <w:szCs w:val="15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80" w:lineRule="exact"/>
        <w:ind w:left="830" w:right="17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eak bases (bases without 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react with water to produce a hydroxide ion.  Co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ples of weak bases are a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onia (N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),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ethyla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 (C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NH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and ethyla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 (</w:t>
      </w:r>
      <w:r>
        <w:rPr>
          <w:spacing w:val="-1"/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5</w:t>
      </w:r>
      <w:r>
        <w:rPr>
          <w:spacing w:val="-1"/>
          <w:sz w:val="24"/>
          <w:szCs w:val="24"/>
        </w:rPr>
        <w:t>NH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The lone pair on N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s a bond with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Most weak bases involve N.</w:t>
      </w:r>
    </w:p>
    <w:p w:rsidR="00FB2754" w:rsidRDefault="00FB2754">
      <w:pPr>
        <w:spacing w:before="9" w:line="120" w:lineRule="exact"/>
        <w:rPr>
          <w:sz w:val="12"/>
          <w:szCs w:val="12"/>
        </w:rPr>
      </w:pPr>
    </w:p>
    <w:p w:rsidR="00FB2754" w:rsidRDefault="0087738F">
      <w:pPr>
        <w:ind w:left="1810"/>
        <w:sectPr w:rsidR="00FB2754">
          <w:pgSz w:w="12240" w:h="15840"/>
          <w:pgMar w:top="1380" w:right="640" w:bottom="280" w:left="1060" w:header="0" w:footer="573" w:gutter="0"/>
          <w:cols w:space="720"/>
        </w:sectPr>
      </w:pPr>
      <w:r>
        <w:pict>
          <v:shape id="_x0000_i1030" type="#_x0000_t75" style="width:295.5pt;height:131.25pt">
            <v:imagedata r:id="rId21" o:title=""/>
          </v:shape>
        </w:pict>
      </w:r>
    </w:p>
    <w:p w:rsidR="00FB2754" w:rsidRDefault="0087738F">
      <w:pPr>
        <w:spacing w:before="16" w:line="200" w:lineRule="exact"/>
      </w:pPr>
      <w:r>
        <w:lastRenderedPageBreak/>
        <w:pict>
          <v:group id="_x0000_s1197" style="position:absolute;margin-left:52.25pt;margin-top:513.75pt;width:529.95pt;height:123.8pt;z-index:-251671040;mso-position-horizontal-relative:page;mso-position-vertical-relative:page" coordorigin="1045,10275" coordsize="10599,2476">
            <v:shape id="_x0000_s1201" style="position:absolute;left:1051;top:10285;width:10588;height:0" coordorigin="1051,10285" coordsize="10588,0" path="m1051,10285r10588,e" filled="f" strokeweight=".58pt">
              <v:path arrowok="t"/>
            </v:shape>
            <v:shape id="_x0000_s1200" style="position:absolute;left:1051;top:12740;width:10588;height:0" coordorigin="1051,12740" coordsize="10588,0" path="m1051,12740r10588,e" filled="f" strokeweight=".58pt">
              <v:path arrowok="t"/>
            </v:shape>
            <v:shape id="_x0000_s1199" style="position:absolute;left:1056;top:10280;width:0;height:2465" coordorigin="1056,10280" coordsize="0,2465" path="m1056,10280r,2465e" filled="f" strokeweight=".58pt">
              <v:path arrowok="t"/>
            </v:shape>
            <v:shape id="_x0000_s1198" style="position:absolute;left:11634;top:10280;width:0;height:2465" coordorigin="11634,10280" coordsize="0,2465" path="m11634,10280r,2465e" filled="f" strokeweight=".58pt">
              <v:path arrowok="t"/>
            </v:shape>
            <w10:wrap anchorx="page" anchory="page"/>
          </v:group>
        </w:pict>
      </w:r>
    </w:p>
    <w:p w:rsidR="00FB2754" w:rsidRDefault="00A36A09">
      <w:pPr>
        <w:spacing w:before="29"/>
        <w:ind w:left="110"/>
        <w:rPr>
          <w:sz w:val="24"/>
          <w:szCs w:val="24"/>
        </w:rPr>
      </w:pPr>
      <w:r>
        <w:rPr>
          <w:sz w:val="24"/>
          <w:szCs w:val="24"/>
        </w:rPr>
        <w:t>The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expression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b/>
          <w:sz w:val="24"/>
          <w:szCs w:val="24"/>
        </w:rPr>
        <w:t xml:space="preserve">bases </w:t>
      </w:r>
      <w:r>
        <w:rPr>
          <w:sz w:val="24"/>
          <w:szCs w:val="24"/>
        </w:rPr>
        <w:t xml:space="preserve">is known as the </w:t>
      </w:r>
      <w:r>
        <w:rPr>
          <w:b/>
          <w:i/>
          <w:sz w:val="24"/>
          <w:szCs w:val="24"/>
        </w:rPr>
        <w:t>K</w:t>
      </w:r>
      <w:r>
        <w:rPr>
          <w:b/>
          <w:position w:val="-3"/>
          <w:sz w:val="16"/>
          <w:szCs w:val="16"/>
        </w:rPr>
        <w:t>b</w:t>
      </w:r>
      <w:r>
        <w:rPr>
          <w:b/>
          <w:sz w:val="24"/>
          <w:szCs w:val="24"/>
        </w:rPr>
        <w:t>.</w:t>
      </w:r>
    </w:p>
    <w:p w:rsidR="00FB2754" w:rsidRDefault="00FB2754">
      <w:pPr>
        <w:spacing w:before="7" w:line="280" w:lineRule="exact"/>
        <w:rPr>
          <w:sz w:val="28"/>
          <w:szCs w:val="28"/>
        </w:rPr>
      </w:pPr>
    </w:p>
    <w:p w:rsidR="00FB2754" w:rsidRDefault="00A36A09">
      <w:pPr>
        <w:ind w:left="907" w:right="4323"/>
        <w:jc w:val="center"/>
        <w:rPr>
          <w:sz w:val="16"/>
          <w:szCs w:val="16"/>
        </w:rPr>
      </w:pP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weak base reactions:          B + </w:t>
      </w:r>
      <w:r>
        <w:rPr>
          <w:spacing w:val="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 w:rsidR="00357381">
        <w:rPr>
          <w:spacing w:val="-1"/>
          <w:sz w:val="24"/>
          <w:szCs w:val="24"/>
        </w:rPr>
        <w:t xml:space="preserve"> </w:t>
      </w:r>
      <w:r w:rsidR="007436AA">
        <w:rPr>
          <w:spacing w:val="-1"/>
          <w:sz w:val="24"/>
          <w:szCs w:val="24"/>
        </w:rPr>
        <w:t>↔</w:t>
      </w:r>
      <w:r>
        <w:rPr>
          <w:spacing w:val="-3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B</w:t>
      </w:r>
      <w:r>
        <w:rPr>
          <w:position w:val="11"/>
          <w:sz w:val="16"/>
          <w:szCs w:val="16"/>
        </w:rPr>
        <w:t>+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O</w:t>
      </w:r>
      <w:r>
        <w:rPr>
          <w:spacing w:val="-1"/>
          <w:sz w:val="24"/>
          <w:szCs w:val="24"/>
        </w:rPr>
        <w:t>H</w:t>
      </w:r>
      <w:r>
        <w:rPr>
          <w:w w:val="99"/>
          <w:position w:val="11"/>
          <w:sz w:val="16"/>
          <w:szCs w:val="16"/>
        </w:rPr>
        <w:t>−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" w:line="220" w:lineRule="exact"/>
        <w:rPr>
          <w:sz w:val="22"/>
          <w:szCs w:val="22"/>
        </w:rPr>
      </w:pPr>
    </w:p>
    <w:p w:rsidR="00FB2754" w:rsidRDefault="00A36A09">
      <w:pPr>
        <w:spacing w:line="280" w:lineRule="exact"/>
        <w:ind w:left="3590" w:right="5404" w:hanging="1020"/>
        <w:rPr>
          <w:sz w:val="24"/>
          <w:szCs w:val="24"/>
        </w:rPr>
      </w:pPr>
      <w:r>
        <w:rPr>
          <w:i/>
          <w:sz w:val="24"/>
          <w:szCs w:val="24"/>
        </w:rPr>
        <w:t>K</w:t>
      </w:r>
      <w:r>
        <w:rPr>
          <w:i/>
          <w:position w:val="-3"/>
          <w:sz w:val="16"/>
          <w:szCs w:val="16"/>
        </w:rPr>
        <w:t>b</w:t>
      </w:r>
      <w:r>
        <w:rPr>
          <w:i/>
          <w:spacing w:val="20"/>
          <w:position w:val="-3"/>
          <w:sz w:val="16"/>
          <w:szCs w:val="16"/>
        </w:rPr>
        <w:t xml:space="preserve"> </w:t>
      </w:r>
      <w:proofErr w:type="gramStart"/>
      <w:r>
        <w:rPr>
          <w:sz w:val="24"/>
          <w:szCs w:val="24"/>
        </w:rPr>
        <w:t xml:space="preserve">= </w:t>
      </w:r>
      <w:r>
        <w:rPr>
          <w:sz w:val="24"/>
          <w:szCs w:val="24"/>
          <w:u w:val="single" w:color="000000"/>
        </w:rPr>
        <w:t xml:space="preserve"> [</w:t>
      </w:r>
      <w:proofErr w:type="gramEnd"/>
      <w:r>
        <w:rPr>
          <w:sz w:val="24"/>
          <w:szCs w:val="24"/>
          <w:u w:val="single" w:color="000000"/>
        </w:rPr>
        <w:t>H</w:t>
      </w:r>
      <w:r>
        <w:rPr>
          <w:spacing w:val="-1"/>
          <w:sz w:val="24"/>
          <w:szCs w:val="24"/>
          <w:u w:val="single" w:color="000000"/>
        </w:rPr>
        <w:t>B</w:t>
      </w:r>
      <w:r>
        <w:rPr>
          <w:position w:val="11"/>
          <w:sz w:val="16"/>
          <w:szCs w:val="16"/>
          <w:u w:val="single" w:color="000000"/>
        </w:rPr>
        <w:t>+</w:t>
      </w:r>
      <w:r>
        <w:rPr>
          <w:spacing w:val="-1"/>
          <w:sz w:val="24"/>
          <w:szCs w:val="24"/>
          <w:u w:val="single" w:color="000000"/>
        </w:rPr>
        <w:t>][OH</w:t>
      </w:r>
      <w:r>
        <w:rPr>
          <w:position w:val="11"/>
          <w:sz w:val="16"/>
          <w:szCs w:val="16"/>
          <w:u w:val="single" w:color="000000"/>
        </w:rPr>
        <w:t>−</w:t>
      </w:r>
      <w:r>
        <w:rPr>
          <w:sz w:val="24"/>
          <w:szCs w:val="24"/>
          <w:u w:val="single" w:color="000000"/>
        </w:rPr>
        <w:t>]</w:t>
      </w:r>
      <w:r>
        <w:rPr>
          <w:spacing w:val="5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</w:rPr>
        <w:t xml:space="preserve">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&lt;&lt; 1 [B]</w:t>
      </w:r>
    </w:p>
    <w:p w:rsidR="00FB2754" w:rsidRDefault="00FB2754">
      <w:pPr>
        <w:spacing w:before="18" w:line="280" w:lineRule="exact"/>
        <w:rPr>
          <w:sz w:val="28"/>
          <w:szCs w:val="28"/>
        </w:rPr>
      </w:pPr>
    </w:p>
    <w:p w:rsidR="00FB2754" w:rsidRDefault="0087738F">
      <w:pPr>
        <w:ind w:left="1210"/>
      </w:pPr>
      <w:r>
        <w:pict>
          <v:shape id="_x0000_i1031" type="#_x0000_t75" style="width:299.25pt;height:117pt">
            <v:imagedata r:id="rId22" o:title=""/>
          </v:shape>
        </w:pict>
      </w:r>
    </w:p>
    <w:p w:rsidR="00FB2754" w:rsidRDefault="00FB2754">
      <w:pPr>
        <w:spacing w:before="1" w:line="140" w:lineRule="exact"/>
        <w:rPr>
          <w:sz w:val="14"/>
          <w:szCs w:val="14"/>
        </w:rPr>
      </w:pPr>
    </w:p>
    <w:p w:rsidR="00FB2754" w:rsidRDefault="00A36A09">
      <w:pPr>
        <w:ind w:left="155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ite</w:t>
      </w:r>
      <w:proofErr w:type="gramEnd"/>
      <w:r>
        <w:rPr>
          <w:sz w:val="24"/>
          <w:szCs w:val="24"/>
        </w:rPr>
        <w:t xml:space="preserve"> the  </w:t>
      </w:r>
      <w:r>
        <w:rPr>
          <w:i/>
          <w:spacing w:val="-1"/>
          <w:sz w:val="24"/>
          <w:szCs w:val="24"/>
        </w:rPr>
        <w:t>K</w:t>
      </w:r>
      <w:r>
        <w:rPr>
          <w:position w:val="-3"/>
          <w:sz w:val="16"/>
          <w:szCs w:val="16"/>
        </w:rPr>
        <w:t>b</w:t>
      </w:r>
      <w:r>
        <w:rPr>
          <w:spacing w:val="-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expression for a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onia.</w:t>
      </w:r>
    </w:p>
    <w:p w:rsidR="00FB2754" w:rsidRDefault="00FB2754">
      <w:pPr>
        <w:spacing w:before="5" w:line="120" w:lineRule="exact"/>
        <w:rPr>
          <w:sz w:val="12"/>
          <w:szCs w:val="12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80" w:lineRule="exact"/>
        <w:ind w:left="1910" w:right="426" w:hanging="36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Notice</w:t>
      </w:r>
      <w:proofErr w:type="gramEnd"/>
      <w:r>
        <w:rPr>
          <w:sz w:val="24"/>
          <w:szCs w:val="24"/>
        </w:rPr>
        <w:t xml:space="preserve"> that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b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expressions look very 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ilar.  The difference is that a base produces the hydroxide ion in solution, while the acid produces the hydronium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ion in solution.</w:t>
      </w:r>
    </w:p>
    <w:p w:rsidR="00FB2754" w:rsidRDefault="00A36A09">
      <w:pPr>
        <w:spacing w:line="300" w:lineRule="exact"/>
        <w:ind w:left="155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Another</w:t>
      </w:r>
      <w:proofErr w:type="gramEnd"/>
      <w:r>
        <w:rPr>
          <w:sz w:val="24"/>
          <w:szCs w:val="24"/>
        </w:rPr>
        <w:t xml:space="preserve"> note on this point:  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and 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are both equivalent 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here.</w:t>
      </w:r>
    </w:p>
    <w:p w:rsidR="00FB2754" w:rsidRDefault="00A36A09">
      <w:pPr>
        <w:spacing w:line="260" w:lineRule="exact"/>
        <w:ind w:left="1910"/>
        <w:rPr>
          <w:sz w:val="24"/>
          <w:szCs w:val="24"/>
        </w:rPr>
      </w:pPr>
      <w:r>
        <w:rPr>
          <w:sz w:val="24"/>
          <w:szCs w:val="24"/>
        </w:rPr>
        <w:t>Often water is left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pletely out of the equation since it does not appear in the</w:t>
      </w:r>
    </w:p>
    <w:p w:rsidR="00FB2754" w:rsidRDefault="00A36A09">
      <w:pPr>
        <w:spacing w:before="3" w:line="243" w:lineRule="auto"/>
        <w:ind w:left="1910" w:right="944"/>
        <w:rPr>
          <w:sz w:val="24"/>
          <w:szCs w:val="24"/>
        </w:rPr>
      </w:pPr>
      <w:proofErr w:type="gramStart"/>
      <w:r>
        <w:rPr>
          <w:sz w:val="24"/>
          <w:szCs w:val="24"/>
        </w:rPr>
        <w:t>equilibriu</w:t>
      </w:r>
      <w:r>
        <w:rPr>
          <w:spacing w:val="-2"/>
          <w:sz w:val="24"/>
          <w:szCs w:val="24"/>
        </w:rPr>
        <w:t>m</w:t>
      </w:r>
      <w:proofErr w:type="gramEnd"/>
      <w:r>
        <w:rPr>
          <w:sz w:val="24"/>
          <w:szCs w:val="24"/>
        </w:rPr>
        <w:t>.  This has beco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an accepted practice.   (* However, water is very 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portant in causing the acid to dissociate.)</w:t>
      </w:r>
    </w:p>
    <w:p w:rsidR="00FB2754" w:rsidRDefault="00FB2754">
      <w:pPr>
        <w:spacing w:before="2" w:line="100" w:lineRule="exact"/>
        <w:rPr>
          <w:sz w:val="11"/>
          <w:szCs w:val="11"/>
        </w:rPr>
      </w:pPr>
    </w:p>
    <w:p w:rsidR="00FB2754" w:rsidRDefault="00FB2754">
      <w:pPr>
        <w:spacing w:line="200" w:lineRule="exact"/>
      </w:pPr>
    </w:p>
    <w:p w:rsidR="00FB2754" w:rsidRDefault="00A36A09">
      <w:pPr>
        <w:spacing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Exercise 3                                         </w:t>
      </w:r>
      <w:r>
        <w:rPr>
          <w:b/>
          <w:spacing w:val="3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Relative Base Strength</w:t>
      </w:r>
    </w:p>
    <w:p w:rsidR="00FB2754" w:rsidRDefault="00FB2754">
      <w:pPr>
        <w:spacing w:before="17" w:line="240" w:lineRule="exact"/>
        <w:rPr>
          <w:sz w:val="24"/>
          <w:szCs w:val="24"/>
        </w:rPr>
      </w:pPr>
    </w:p>
    <w:p w:rsidR="00FB2754" w:rsidRDefault="00A36A09">
      <w:pPr>
        <w:spacing w:before="29" w:line="455" w:lineRule="auto"/>
        <w:ind w:left="110" w:right="2376"/>
        <w:rPr>
          <w:sz w:val="24"/>
          <w:szCs w:val="24"/>
        </w:rPr>
      </w:pPr>
      <w:r>
        <w:rPr>
          <w:sz w:val="24"/>
          <w:szCs w:val="24"/>
        </w:rPr>
        <w:t xml:space="preserve">Using table 14.2, arrange the following species according to their strength as bases: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2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and CN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.</w:t>
      </w:r>
    </w:p>
    <w:p w:rsidR="00FB2754" w:rsidRDefault="00FB2754">
      <w:pPr>
        <w:spacing w:line="200" w:lineRule="exact"/>
      </w:pPr>
    </w:p>
    <w:p w:rsidR="00FB2754" w:rsidRDefault="00FB2754">
      <w:pPr>
        <w:spacing w:before="17" w:line="260" w:lineRule="exact"/>
        <w:rPr>
          <w:sz w:val="26"/>
          <w:szCs w:val="26"/>
        </w:rPr>
      </w:pPr>
    </w:p>
    <w:p w:rsidR="00FB2754" w:rsidRDefault="00A36A09">
      <w:pPr>
        <w:ind w:right="100"/>
        <w:jc w:val="right"/>
        <w:rPr>
          <w:sz w:val="13"/>
          <w:szCs w:val="13"/>
        </w:rPr>
        <w:sectPr w:rsidR="00FB2754">
          <w:pgSz w:w="12240" w:h="15840"/>
          <w:pgMar w:top="1480" w:right="620" w:bottom="280" w:left="1060" w:header="0" w:footer="573" w:gutter="0"/>
          <w:cols w:space="720"/>
        </w:sectPr>
      </w:pPr>
      <w:r>
        <w:rPr>
          <w:b/>
        </w:rPr>
        <w:t>Cl</w:t>
      </w:r>
      <w:r>
        <w:rPr>
          <w:b/>
          <w:position w:val="9"/>
          <w:sz w:val="13"/>
          <w:szCs w:val="13"/>
        </w:rPr>
        <w:t>-</w:t>
      </w:r>
      <w:r>
        <w:rPr>
          <w:b/>
          <w:spacing w:val="15"/>
          <w:position w:val="9"/>
          <w:sz w:val="13"/>
          <w:szCs w:val="13"/>
        </w:rPr>
        <w:t xml:space="preserve"> </w:t>
      </w:r>
      <w:r>
        <w:rPr>
          <w:b/>
        </w:rPr>
        <w:t>&lt; H</w:t>
      </w:r>
      <w:r>
        <w:rPr>
          <w:b/>
          <w:position w:val="-3"/>
          <w:sz w:val="13"/>
          <w:szCs w:val="13"/>
        </w:rPr>
        <w:t>2</w:t>
      </w:r>
      <w:r>
        <w:rPr>
          <w:b/>
        </w:rPr>
        <w:t>O</w:t>
      </w:r>
      <w:r>
        <w:rPr>
          <w:b/>
          <w:spacing w:val="-3"/>
        </w:rPr>
        <w:t xml:space="preserve"> </w:t>
      </w:r>
      <w:r>
        <w:rPr>
          <w:b/>
        </w:rPr>
        <w:t xml:space="preserve">&lt; </w:t>
      </w:r>
      <w:r>
        <w:rPr>
          <w:b/>
          <w:spacing w:val="-1"/>
        </w:rPr>
        <w:t>F</w:t>
      </w:r>
      <w:r>
        <w:rPr>
          <w:b/>
          <w:position w:val="9"/>
          <w:sz w:val="13"/>
          <w:szCs w:val="13"/>
        </w:rPr>
        <w:t>-</w:t>
      </w:r>
      <w:r>
        <w:rPr>
          <w:b/>
          <w:spacing w:val="16"/>
          <w:position w:val="9"/>
          <w:sz w:val="13"/>
          <w:szCs w:val="13"/>
        </w:rPr>
        <w:t xml:space="preserve"> </w:t>
      </w:r>
      <w:r>
        <w:rPr>
          <w:b/>
        </w:rPr>
        <w:t>&lt; NO</w:t>
      </w:r>
      <w:r>
        <w:rPr>
          <w:b/>
          <w:position w:val="-3"/>
          <w:sz w:val="13"/>
          <w:szCs w:val="13"/>
        </w:rPr>
        <w:t>2</w:t>
      </w:r>
      <w:r>
        <w:rPr>
          <w:b/>
          <w:position w:val="9"/>
          <w:sz w:val="13"/>
          <w:szCs w:val="13"/>
        </w:rPr>
        <w:t>-</w:t>
      </w:r>
      <w:r>
        <w:rPr>
          <w:b/>
          <w:spacing w:val="13"/>
          <w:position w:val="9"/>
          <w:sz w:val="13"/>
          <w:szCs w:val="13"/>
        </w:rPr>
        <w:t xml:space="preserve"> </w:t>
      </w:r>
      <w:r>
        <w:rPr>
          <w:b/>
        </w:rPr>
        <w:t xml:space="preserve">&lt; </w:t>
      </w:r>
      <w:r>
        <w:rPr>
          <w:b/>
          <w:w w:val="99"/>
        </w:rPr>
        <w:t>CN</w:t>
      </w:r>
      <w:r>
        <w:rPr>
          <w:b/>
          <w:w w:val="99"/>
          <w:position w:val="9"/>
          <w:sz w:val="13"/>
          <w:szCs w:val="13"/>
        </w:rPr>
        <w:t>-</w:t>
      </w:r>
    </w:p>
    <w:p w:rsidR="00FB2754" w:rsidRDefault="0087738F">
      <w:pPr>
        <w:spacing w:before="65"/>
        <w:ind w:left="110"/>
        <w:rPr>
          <w:sz w:val="24"/>
          <w:szCs w:val="24"/>
        </w:rPr>
      </w:pPr>
      <w:r>
        <w:lastRenderedPageBreak/>
        <w:pict>
          <v:group id="_x0000_s1191" style="position:absolute;left:0;text-align:left;margin-left:52.25pt;margin-top:483.6pt;width:529.95pt;height:210.2pt;z-index:-251670016;mso-position-horizontal-relative:page;mso-position-vertical-relative:page" coordorigin="1045,9672" coordsize="10599,4204">
            <v:shape id="_x0000_s1195" style="position:absolute;left:1051;top:9683;width:10588;height:0" coordorigin="1051,9683" coordsize="10588,0" path="m1051,9683r10588,e" filled="f" strokeweight=".58pt">
              <v:path arrowok="t"/>
            </v:shape>
            <v:shape id="_x0000_s1194" style="position:absolute;left:1051;top:13866;width:10588;height:0" coordorigin="1051,13866" coordsize="10588,0" path="m1051,13866r10588,e" filled="f" strokeweight=".58pt">
              <v:path arrowok="t"/>
            </v:shape>
            <v:shape id="_x0000_s1193" style="position:absolute;left:1056;top:9678;width:0;height:4193" coordorigin="1056,9678" coordsize="0,4193" path="m1056,9678r,4193e" filled="f" strokeweight=".58pt">
              <v:path arrowok="t"/>
            </v:shape>
            <v:shape id="_x0000_s1192" style="position:absolute;left:11634;top:9678;width:0;height:4193" coordorigin="11634,9678" coordsize="0,4193" path="m11634,9678r,4193e" filled="f" strokeweight=".58pt">
              <v:path arrowok="t"/>
            </v:shape>
            <w10:wrap anchorx="page" anchory="page"/>
          </v:group>
        </w:pict>
      </w:r>
      <w:r w:rsidR="00A36A09">
        <w:rPr>
          <w:b/>
          <w:sz w:val="24"/>
          <w:szCs w:val="24"/>
        </w:rPr>
        <w:t>WATER, THE HYDRONIUM ION, AUTO-IONI</w:t>
      </w:r>
      <w:r w:rsidR="00A36A09">
        <w:rPr>
          <w:b/>
          <w:spacing w:val="-3"/>
          <w:sz w:val="24"/>
          <w:szCs w:val="24"/>
        </w:rPr>
        <w:t>Z</w:t>
      </w:r>
      <w:r w:rsidR="00A36A09">
        <w:rPr>
          <w:b/>
          <w:sz w:val="24"/>
          <w:szCs w:val="24"/>
        </w:rPr>
        <w:t>ATION, AND THE pH SCALE</w:t>
      </w:r>
    </w:p>
    <w:p w:rsidR="00FB2754" w:rsidRDefault="00FB2754">
      <w:pPr>
        <w:spacing w:before="1" w:line="280" w:lineRule="exact"/>
        <w:rPr>
          <w:sz w:val="28"/>
          <w:szCs w:val="28"/>
        </w:rPr>
      </w:pPr>
    </w:p>
    <w:p w:rsidR="00FB2754" w:rsidRDefault="00A36A09">
      <w:pPr>
        <w:spacing w:line="243" w:lineRule="auto"/>
        <w:ind w:left="830" w:right="772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Fredrich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Kohlrausch</w:t>
      </w:r>
      <w:proofErr w:type="spellEnd"/>
      <w:r>
        <w:rPr>
          <w:sz w:val="24"/>
          <w:szCs w:val="24"/>
        </w:rPr>
        <w:t xml:space="preserve">, around 1900, found that no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atter how pure water is, it still conducts a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inute 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ount of electric current.  This proves that water self-ionizes.</w:t>
      </w:r>
    </w:p>
    <w:p w:rsidR="00FB2754" w:rsidRDefault="00FB2754">
      <w:pPr>
        <w:spacing w:line="260" w:lineRule="exact"/>
        <w:rPr>
          <w:sz w:val="26"/>
          <w:szCs w:val="26"/>
        </w:rPr>
      </w:pPr>
    </w:p>
    <w:p w:rsidR="00FB2754" w:rsidRDefault="00A36A09">
      <w:pPr>
        <w:ind w:left="1190"/>
        <w:rPr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 xml:space="preserve">•   </w:t>
      </w:r>
      <w:r>
        <w:rPr>
          <w:rFonts w:ascii="Segoe UI Symbol" w:eastAsia="Segoe UI Symbol" w:hAnsi="Segoe UI Symbol" w:cs="Segoe UI Symbol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Since the water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olecule is 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photeric, it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ay dissociate with itself to a slight extent.</w:t>
      </w:r>
    </w:p>
    <w:p w:rsidR="00FB2754" w:rsidRDefault="00A36A09">
      <w:pPr>
        <w:spacing w:line="280" w:lineRule="exact"/>
        <w:ind w:left="1190"/>
        <w:rPr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 xml:space="preserve">•   </w:t>
      </w:r>
      <w:r>
        <w:rPr>
          <w:rFonts w:ascii="Segoe UI Symbol" w:eastAsia="Segoe UI Symbol" w:hAnsi="Segoe UI Symbol" w:cs="Segoe UI Symbol"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Only about 2 in a billion water molecules are ionized at any instant!</w:t>
      </w:r>
    </w:p>
    <w:p w:rsidR="00FB2754" w:rsidRDefault="00FB2754">
      <w:pPr>
        <w:spacing w:before="10" w:line="280" w:lineRule="exact"/>
        <w:rPr>
          <w:sz w:val="28"/>
          <w:szCs w:val="28"/>
        </w:rPr>
      </w:pPr>
    </w:p>
    <w:p w:rsidR="00FB2754" w:rsidRDefault="00A36A09">
      <w:pPr>
        <w:ind w:left="1028" w:right="2312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(</w:t>
      </w:r>
      <w:proofErr w:type="gramEnd"/>
      <w:r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)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+        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)             </w:t>
      </w:r>
      <w:r>
        <w:rPr>
          <w:spacing w:val="5"/>
          <w:sz w:val="24"/>
          <w:szCs w:val="24"/>
        </w:rPr>
        <w:t xml:space="preserve"> </w:t>
      </w:r>
      <w:r w:rsidR="007436AA">
        <w:rPr>
          <w:spacing w:val="5"/>
          <w:sz w:val="24"/>
          <w:szCs w:val="24"/>
        </w:rPr>
        <w:t>↔</w:t>
      </w:r>
      <w:r>
        <w:rPr>
          <w:w w:val="150"/>
          <w:sz w:val="24"/>
          <w:szCs w:val="24"/>
        </w:rPr>
        <w:t xml:space="preserve">    </w:t>
      </w:r>
      <w:r>
        <w:rPr>
          <w:spacing w:val="30"/>
          <w:w w:val="1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+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H</w:t>
      </w:r>
      <w:r>
        <w:rPr>
          <w:w w:val="99"/>
          <w:position w:val="11"/>
          <w:sz w:val="16"/>
          <w:szCs w:val="16"/>
        </w:rPr>
        <w:t>−</w:t>
      </w:r>
      <w:r>
        <w:rPr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aq</w:t>
      </w:r>
      <w:proofErr w:type="spellEnd"/>
      <w:r>
        <w:rPr>
          <w:sz w:val="24"/>
          <w:szCs w:val="24"/>
        </w:rPr>
        <w:t>)</w:t>
      </w:r>
    </w:p>
    <w:p w:rsidR="00FB2754" w:rsidRDefault="00FB2754">
      <w:pPr>
        <w:spacing w:before="7" w:line="160" w:lineRule="exact"/>
        <w:rPr>
          <w:sz w:val="16"/>
          <w:szCs w:val="16"/>
        </w:rPr>
      </w:pPr>
    </w:p>
    <w:p w:rsidR="00FB2754" w:rsidRDefault="0087738F">
      <w:pPr>
        <w:ind w:left="934"/>
      </w:pPr>
      <w:r>
        <w:pict>
          <v:shape id="_x0000_i1032" type="#_x0000_t75" style="width:5in;height:41.25pt">
            <v:imagedata r:id="rId23" o:title=""/>
          </v:shape>
        </w:pict>
      </w:r>
    </w:p>
    <w:p w:rsidR="00FB2754" w:rsidRDefault="00FB2754">
      <w:pPr>
        <w:spacing w:before="3" w:line="160" w:lineRule="exact"/>
        <w:rPr>
          <w:sz w:val="17"/>
          <w:szCs w:val="17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tabs>
          <w:tab w:val="left" w:pos="1540"/>
        </w:tabs>
        <w:spacing w:line="280" w:lineRule="exact"/>
        <w:ind w:left="1550" w:right="626" w:hanging="360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sz w:val="24"/>
          <w:szCs w:val="24"/>
        </w:rPr>
        <w:t>The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expression used here is re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erred to as the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autoioni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ation</w:t>
      </w:r>
      <w:proofErr w:type="spellEnd"/>
      <w:r>
        <w:rPr>
          <w:b/>
          <w:sz w:val="24"/>
          <w:szCs w:val="24"/>
        </w:rPr>
        <w:t xml:space="preserve"> constant for </w:t>
      </w:r>
      <w:r>
        <w:rPr>
          <w:b/>
          <w:spacing w:val="-2"/>
          <w:sz w:val="24"/>
          <w:szCs w:val="24"/>
        </w:rPr>
        <w:t>w</w:t>
      </w:r>
      <w:r>
        <w:rPr>
          <w:b/>
          <w:sz w:val="24"/>
          <w:szCs w:val="24"/>
        </w:rPr>
        <w:t xml:space="preserve">ater, </w:t>
      </w:r>
      <w:r>
        <w:rPr>
          <w:b/>
          <w:i/>
          <w:sz w:val="24"/>
          <w:szCs w:val="24"/>
        </w:rPr>
        <w:t>K</w:t>
      </w:r>
      <w:r>
        <w:rPr>
          <w:b/>
          <w:i/>
          <w:position w:val="-3"/>
          <w:sz w:val="16"/>
          <w:szCs w:val="16"/>
        </w:rPr>
        <w:t>w</w:t>
      </w:r>
    </w:p>
    <w:p w:rsidR="00FB2754" w:rsidRDefault="00A36A09">
      <w:pPr>
        <w:tabs>
          <w:tab w:val="left" w:pos="1540"/>
        </w:tabs>
        <w:spacing w:before="12" w:line="280" w:lineRule="exact"/>
        <w:ind w:left="1550" w:right="89" w:hanging="360"/>
        <w:rPr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sz w:val="24"/>
          <w:szCs w:val="24"/>
        </w:rPr>
        <w:t xml:space="preserve">In pure water or dilute aqueous solutions, the concentration of water can be considered to be a constant (55.6 </w:t>
      </w:r>
      <w:r>
        <w:rPr>
          <w:i/>
          <w:spacing w:val="1"/>
          <w:sz w:val="24"/>
          <w:szCs w:val="24"/>
        </w:rPr>
        <w:t>M</w:t>
      </w:r>
      <w:r>
        <w:rPr>
          <w:sz w:val="24"/>
          <w:szCs w:val="24"/>
        </w:rPr>
        <w:t>), so we include that with the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constant and write the expression as:</w:t>
      </w:r>
    </w:p>
    <w:p w:rsidR="00FB2754" w:rsidRDefault="00FB2754">
      <w:pPr>
        <w:spacing w:before="19" w:line="240" w:lineRule="exact"/>
        <w:rPr>
          <w:sz w:val="24"/>
          <w:szCs w:val="24"/>
        </w:rPr>
      </w:pPr>
    </w:p>
    <w:p w:rsidR="00FB2754" w:rsidRDefault="00A36A09">
      <w:pPr>
        <w:ind w:left="1910"/>
        <w:rPr>
          <w:sz w:val="16"/>
          <w:szCs w:val="16"/>
        </w:rPr>
      </w:pP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w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 [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proofErr w:type="gramStart"/>
      <w:r>
        <w:rPr>
          <w:spacing w:val="-1"/>
          <w:sz w:val="24"/>
          <w:szCs w:val="24"/>
        </w:rPr>
        <w:t>][</w:t>
      </w:r>
      <w:proofErr w:type="gramEnd"/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=  1.008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4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@ 25</w:t>
      </w:r>
      <w:r>
        <w:rPr>
          <w:rFonts w:ascii="Segoe UI Symbol" w:eastAsia="Segoe UI Symbol" w:hAnsi="Segoe UI Symbol" w:cs="Segoe UI Symbol"/>
          <w:sz w:val="24"/>
          <w:szCs w:val="24"/>
        </w:rPr>
        <w:t>°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=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-1"/>
          <w:position w:val="-3"/>
          <w:sz w:val="16"/>
          <w:szCs w:val="16"/>
        </w:rPr>
        <w:t xml:space="preserve"> </w:t>
      </w:r>
      <w:r>
        <w:rPr>
          <w:position w:val="-3"/>
          <w:sz w:val="16"/>
          <w:szCs w:val="16"/>
        </w:rPr>
        <w:t>×</w:t>
      </w:r>
      <w:r>
        <w:rPr>
          <w:spacing w:val="-1"/>
          <w:position w:val="-3"/>
          <w:sz w:val="16"/>
          <w:szCs w:val="16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position w:val="-3"/>
          <w:sz w:val="16"/>
          <w:szCs w:val="16"/>
        </w:rPr>
        <w:t>b</w:t>
      </w:r>
    </w:p>
    <w:p w:rsidR="00FB2754" w:rsidRDefault="00FB2754">
      <w:pPr>
        <w:spacing w:before="4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A36A09">
      <w:pPr>
        <w:spacing w:line="280" w:lineRule="exact"/>
        <w:ind w:left="1910" w:right="545" w:hanging="36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Knowing</w:t>
      </w:r>
      <w:proofErr w:type="gramEnd"/>
      <w:r>
        <w:rPr>
          <w:sz w:val="24"/>
          <w:szCs w:val="24"/>
        </w:rPr>
        <w:t xml:space="preserve"> this value allows us to calculate the OH</w:t>
      </w:r>
      <w:r>
        <w:rPr>
          <w:position w:val="11"/>
          <w:sz w:val="16"/>
          <w:szCs w:val="16"/>
        </w:rPr>
        <w:t>−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and H</w:t>
      </w:r>
      <w:r>
        <w:rPr>
          <w:position w:val="11"/>
          <w:sz w:val="16"/>
          <w:szCs w:val="16"/>
        </w:rPr>
        <w:t>+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concentration for various situations.</w:t>
      </w:r>
    </w:p>
    <w:p w:rsidR="00FB2754" w:rsidRDefault="00A36A09">
      <w:pPr>
        <w:spacing w:line="280" w:lineRule="exact"/>
        <w:ind w:left="155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[</w:t>
      </w:r>
      <w:proofErr w:type="gramEnd"/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=  [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solution is neutral (in pure water, each of these is 1.0 × 1</w:t>
      </w:r>
      <w:r>
        <w:rPr>
          <w:spacing w:val="1"/>
          <w:sz w:val="24"/>
          <w:szCs w:val="24"/>
        </w:rPr>
        <w:t>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7</w:t>
      </w:r>
      <w:r>
        <w:rPr>
          <w:sz w:val="24"/>
          <w:szCs w:val="24"/>
        </w:rPr>
        <w:t>)</w:t>
      </w:r>
    </w:p>
    <w:p w:rsidR="00FB2754" w:rsidRDefault="00A36A09">
      <w:pPr>
        <w:spacing w:line="280" w:lineRule="exact"/>
        <w:ind w:left="155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[</w:t>
      </w:r>
      <w:proofErr w:type="gramEnd"/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&gt;  [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solution is basic</w:t>
      </w:r>
    </w:p>
    <w:p w:rsidR="00FB2754" w:rsidRDefault="00A36A09">
      <w:pPr>
        <w:spacing w:line="280" w:lineRule="exact"/>
        <w:ind w:left="1550"/>
        <w:rPr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sz w:val="24"/>
          <w:szCs w:val="24"/>
        </w:rPr>
        <w:t xml:space="preserve">♦ </w:t>
      </w:r>
      <w:r>
        <w:rPr>
          <w:rFonts w:ascii="Segoe UI Symbol" w:eastAsia="Segoe UI Symbol" w:hAnsi="Segoe UI Symbol" w:cs="Segoe UI Symbol"/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[</w:t>
      </w:r>
      <w:proofErr w:type="gramEnd"/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&lt;  [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solution is acidic</w:t>
      </w:r>
    </w:p>
    <w:p w:rsidR="00FB2754" w:rsidRDefault="00FB2754">
      <w:pPr>
        <w:spacing w:before="7" w:line="100" w:lineRule="exact"/>
        <w:rPr>
          <w:sz w:val="10"/>
          <w:szCs w:val="10"/>
        </w:rPr>
      </w:pPr>
    </w:p>
    <w:p w:rsidR="00FB2754" w:rsidRDefault="00FB2754">
      <w:pPr>
        <w:spacing w:line="200" w:lineRule="exact"/>
      </w:pPr>
    </w:p>
    <w:p w:rsidR="00FB2754" w:rsidRDefault="007436AA">
      <w:pPr>
        <w:ind w:left="110"/>
        <w:rPr>
          <w:sz w:val="24"/>
          <w:szCs w:val="24"/>
        </w:rPr>
      </w:pPr>
      <w:r>
        <w:rPr>
          <w:b/>
          <w:sz w:val="24"/>
          <w:szCs w:val="24"/>
        </w:rPr>
        <w:t>Exercise 4</w:t>
      </w:r>
      <w:r w:rsidR="00A36A09">
        <w:rPr>
          <w:b/>
          <w:sz w:val="24"/>
          <w:szCs w:val="24"/>
        </w:rPr>
        <w:t xml:space="preserve">                                         </w:t>
      </w:r>
      <w:r w:rsidR="00A36A09">
        <w:rPr>
          <w:b/>
          <w:spacing w:val="32"/>
          <w:sz w:val="24"/>
          <w:szCs w:val="24"/>
        </w:rPr>
        <w:t xml:space="preserve"> </w:t>
      </w:r>
      <w:proofErr w:type="spellStart"/>
      <w:r w:rsidR="00A36A09">
        <w:rPr>
          <w:b/>
          <w:sz w:val="24"/>
          <w:szCs w:val="24"/>
        </w:rPr>
        <w:t>Autoioni</w:t>
      </w:r>
      <w:r w:rsidR="00A36A09">
        <w:rPr>
          <w:b/>
          <w:spacing w:val="-2"/>
          <w:sz w:val="24"/>
          <w:szCs w:val="24"/>
        </w:rPr>
        <w:t>z</w:t>
      </w:r>
      <w:r w:rsidR="00A36A09">
        <w:rPr>
          <w:b/>
          <w:sz w:val="24"/>
          <w:szCs w:val="24"/>
        </w:rPr>
        <w:t>ation</w:t>
      </w:r>
      <w:proofErr w:type="spellEnd"/>
      <w:r w:rsidR="00A36A09">
        <w:rPr>
          <w:b/>
          <w:sz w:val="24"/>
          <w:szCs w:val="24"/>
        </w:rPr>
        <w:t xml:space="preserve"> of Water</w:t>
      </w:r>
    </w:p>
    <w:p w:rsidR="00FB2754" w:rsidRDefault="00FB2754">
      <w:pPr>
        <w:spacing w:before="6" w:line="240" w:lineRule="exact"/>
        <w:rPr>
          <w:sz w:val="24"/>
          <w:szCs w:val="24"/>
        </w:rPr>
      </w:pPr>
    </w:p>
    <w:p w:rsidR="00FB2754" w:rsidRDefault="00A36A09">
      <w:pPr>
        <w:ind w:left="110"/>
        <w:rPr>
          <w:sz w:val="24"/>
          <w:szCs w:val="24"/>
        </w:rPr>
      </w:pPr>
      <w:r>
        <w:rPr>
          <w:sz w:val="24"/>
          <w:szCs w:val="24"/>
        </w:rPr>
        <w:t>At 60°C, the value of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w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is 1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13</w:t>
      </w:r>
      <w:r>
        <w:rPr>
          <w:sz w:val="24"/>
          <w:szCs w:val="24"/>
        </w:rPr>
        <w:t>.</w:t>
      </w:r>
    </w:p>
    <w:p w:rsidR="00FB2754" w:rsidRDefault="00FB2754">
      <w:pPr>
        <w:spacing w:before="14" w:line="260" w:lineRule="exact"/>
        <w:rPr>
          <w:sz w:val="26"/>
          <w:szCs w:val="26"/>
        </w:rPr>
      </w:pPr>
    </w:p>
    <w:p w:rsidR="00FB2754" w:rsidRDefault="00A36A09">
      <w:pPr>
        <w:ind w:left="11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a.  </w:t>
      </w:r>
      <w:r>
        <w:rPr>
          <w:sz w:val="24"/>
          <w:szCs w:val="24"/>
        </w:rPr>
        <w:t>Using</w:t>
      </w:r>
      <w:proofErr w:type="gram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Chatelier’s</w:t>
      </w:r>
      <w:proofErr w:type="spellEnd"/>
      <w:r>
        <w:rPr>
          <w:sz w:val="24"/>
          <w:szCs w:val="24"/>
        </w:rPr>
        <w:t xml:space="preserve"> principle, predict whether the reaction below is exother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ic or endother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ic.</w:t>
      </w:r>
    </w:p>
    <w:p w:rsidR="00FB2754" w:rsidRDefault="00FB2754">
      <w:pPr>
        <w:spacing w:before="12" w:line="240" w:lineRule="exact"/>
        <w:rPr>
          <w:sz w:val="24"/>
          <w:szCs w:val="24"/>
        </w:rPr>
      </w:pPr>
    </w:p>
    <w:p w:rsidR="00FB2754" w:rsidRDefault="00A36A09">
      <w:pPr>
        <w:ind w:left="3671" w:right="3662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(</w:t>
      </w:r>
      <w:proofErr w:type="gramEnd"/>
      <w:r>
        <w:rPr>
          <w:i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 w:rsidR="007436AA">
        <w:rPr>
          <w:spacing w:val="-1"/>
          <w:sz w:val="24"/>
          <w:szCs w:val="24"/>
        </w:rPr>
        <w:t>↔</w:t>
      </w:r>
      <w:r>
        <w:rPr>
          <w:spacing w:val="-30"/>
          <w:w w:val="1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aq</w:t>
      </w:r>
      <w:proofErr w:type="spellEnd"/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+ O</w:t>
      </w:r>
      <w:r>
        <w:rPr>
          <w:spacing w:val="-1"/>
          <w:sz w:val="24"/>
          <w:szCs w:val="24"/>
        </w:rPr>
        <w:t>H</w:t>
      </w:r>
      <w:r>
        <w:rPr>
          <w:w w:val="99"/>
          <w:position w:val="11"/>
          <w:sz w:val="16"/>
          <w:szCs w:val="16"/>
        </w:rPr>
        <w:t>−</w:t>
      </w:r>
      <w:r>
        <w:rPr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aq</w:t>
      </w:r>
      <w:proofErr w:type="spellEnd"/>
      <w:r>
        <w:rPr>
          <w:sz w:val="24"/>
          <w:szCs w:val="24"/>
        </w:rPr>
        <w:t>)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" w:line="220" w:lineRule="exact"/>
        <w:rPr>
          <w:sz w:val="22"/>
          <w:szCs w:val="22"/>
        </w:rPr>
      </w:pPr>
    </w:p>
    <w:p w:rsidR="00FB2754" w:rsidRDefault="00A36A09">
      <w:pPr>
        <w:ind w:left="11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b.  </w:t>
      </w:r>
      <w:r>
        <w:rPr>
          <w:sz w:val="24"/>
          <w:szCs w:val="24"/>
        </w:rPr>
        <w:t>Calculate</w:t>
      </w:r>
      <w:proofErr w:type="gramEnd"/>
      <w:r>
        <w:rPr>
          <w:sz w:val="24"/>
          <w:szCs w:val="24"/>
        </w:rPr>
        <w:t xml:space="preserve"> [H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and [OH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 a neutral solution at 60°C.</w:t>
      </w:r>
    </w:p>
    <w:p w:rsidR="00FB2754" w:rsidRDefault="00FB2754">
      <w:pPr>
        <w:spacing w:before="7" w:line="100" w:lineRule="exact"/>
        <w:rPr>
          <w:sz w:val="11"/>
          <w:szCs w:val="11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20" w:lineRule="exact"/>
        <w:ind w:right="100"/>
        <w:jc w:val="right"/>
      </w:pPr>
      <w:r>
        <w:rPr>
          <w:b/>
          <w:spacing w:val="1"/>
          <w:position w:val="-1"/>
        </w:rPr>
        <w:t>A</w:t>
      </w:r>
      <w:r>
        <w:rPr>
          <w:b/>
          <w:position w:val="-1"/>
        </w:rPr>
        <w:t>:</w:t>
      </w:r>
      <w:r>
        <w:rPr>
          <w:b/>
          <w:spacing w:val="49"/>
          <w:position w:val="-1"/>
        </w:rPr>
        <w:t xml:space="preserve"> </w:t>
      </w:r>
      <w:r>
        <w:rPr>
          <w:b/>
          <w:spacing w:val="1"/>
          <w:w w:val="99"/>
          <w:position w:val="-1"/>
        </w:rPr>
        <w:t>endother</w:t>
      </w:r>
      <w:r>
        <w:rPr>
          <w:b/>
          <w:spacing w:val="-6"/>
          <w:w w:val="99"/>
          <w:position w:val="-1"/>
        </w:rPr>
        <w:t>m</w:t>
      </w:r>
      <w:r>
        <w:rPr>
          <w:b/>
          <w:w w:val="99"/>
          <w:position w:val="-1"/>
        </w:rPr>
        <w:t>ic</w:t>
      </w:r>
    </w:p>
    <w:p w:rsidR="00FB2754" w:rsidRDefault="00A36A09">
      <w:pPr>
        <w:spacing w:line="280" w:lineRule="exact"/>
        <w:ind w:right="101"/>
        <w:jc w:val="right"/>
        <w:sectPr w:rsidR="00FB2754">
          <w:pgSz w:w="12240" w:h="15840"/>
          <w:pgMar w:top="1380" w:right="620" w:bottom="280" w:left="1060" w:header="0" w:footer="573" w:gutter="0"/>
          <w:cols w:space="720"/>
        </w:sectPr>
      </w:pPr>
      <w:r>
        <w:rPr>
          <w:b/>
        </w:rPr>
        <w:t>B:</w:t>
      </w:r>
      <w:r>
        <w:rPr>
          <w:b/>
          <w:spacing w:val="49"/>
        </w:rPr>
        <w:t xml:space="preserve"> </w:t>
      </w:r>
      <w:r>
        <w:rPr>
          <w:b/>
        </w:rPr>
        <w:t>[</w:t>
      </w:r>
      <w:r>
        <w:rPr>
          <w:b/>
          <w:spacing w:val="-1"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]</w:t>
      </w:r>
      <w:r>
        <w:rPr>
          <w:b/>
          <w:spacing w:val="-4"/>
        </w:rPr>
        <w:t xml:space="preserve"> </w:t>
      </w:r>
      <w:r>
        <w:rPr>
          <w:b/>
        </w:rPr>
        <w:t>= [</w:t>
      </w:r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b/>
        </w:rPr>
        <w:t>]</w:t>
      </w:r>
      <w:r>
        <w:rPr>
          <w:b/>
          <w:spacing w:val="-2"/>
        </w:rPr>
        <w:t xml:space="preserve"> 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rFonts w:ascii="Segoe UI Symbol" w:eastAsia="Segoe UI Symbol" w:hAnsi="Segoe UI Symbol" w:cs="Segoe UI Symbol"/>
          <w:w w:val="79"/>
        </w:rPr>
        <w:t>×</w:t>
      </w:r>
      <w:r>
        <w:rPr>
          <w:rFonts w:ascii="Segoe UI Symbol" w:eastAsia="Segoe UI Symbol" w:hAnsi="Segoe UI Symbol" w:cs="Segoe UI Symbol"/>
          <w:spacing w:val="7"/>
          <w:w w:val="79"/>
        </w:rPr>
        <w:t xml:space="preserve"> </w:t>
      </w:r>
      <w:r>
        <w:rPr>
          <w:b/>
        </w:rPr>
        <w:t>10</w:t>
      </w:r>
      <w:r>
        <w:rPr>
          <w:b/>
          <w:position w:val="9"/>
          <w:sz w:val="13"/>
          <w:szCs w:val="13"/>
        </w:rPr>
        <w:t>-7</w:t>
      </w:r>
      <w:r>
        <w:rPr>
          <w:b/>
          <w:spacing w:val="14"/>
          <w:position w:val="9"/>
          <w:sz w:val="13"/>
          <w:szCs w:val="13"/>
        </w:rPr>
        <w:t xml:space="preserve"> </w:t>
      </w:r>
      <w:r>
        <w:rPr>
          <w:b/>
          <w:i/>
          <w:w w:val="99"/>
        </w:rPr>
        <w:t>M</w:t>
      </w:r>
    </w:p>
    <w:p w:rsidR="00FB2754" w:rsidRDefault="0087738F">
      <w:pPr>
        <w:spacing w:before="6" w:line="140" w:lineRule="exact"/>
        <w:rPr>
          <w:sz w:val="15"/>
          <w:szCs w:val="15"/>
        </w:rPr>
      </w:pPr>
      <w:r>
        <w:lastRenderedPageBreak/>
        <w:pict>
          <v:group id="_x0000_s1185" style="position:absolute;margin-left:52.25pt;margin-top:407.3pt;width:531pt;height:304.8pt;z-index:-251667968;mso-position-horizontal-relative:page;mso-position-vertical-relative:page" coordorigin="1045,8146" coordsize="10620,6096">
            <v:shape id="_x0000_s1189" style="position:absolute;left:1051;top:8156;width:10608;height:0" coordorigin="1051,8156" coordsize="10608,0" path="m1051,8156r10608,e" filled="f" strokeweight=".58pt">
              <v:path arrowok="t"/>
            </v:shape>
            <v:shape id="_x0000_s1188" style="position:absolute;left:1051;top:14231;width:10608;height:0" coordorigin="1051,14231" coordsize="10608,0" path="m1051,14231r10608,e" filled="f" strokeweight=".58pt">
              <v:path arrowok="t"/>
            </v:shape>
            <v:shape id="_x0000_s1187" style="position:absolute;left:1056;top:8152;width:0;height:6084" coordorigin="1056,8152" coordsize="0,6084" path="m1056,8152r,6084e" filled="f" strokeweight=".58pt">
              <v:path arrowok="t"/>
            </v:shape>
            <v:shape id="_x0000_s1186" style="position:absolute;left:11654;top:8152;width:0;height:6084" coordorigin="11654,8152" coordsize="0,6084" path="m11654,8152r,6084e" filled="f" strokeweight=".58pt">
              <v:path arrowok="t"/>
            </v:shape>
            <w10:wrap anchorx="page" anchory="page"/>
          </v:group>
        </w:pict>
      </w:r>
    </w:p>
    <w:p w:rsidR="00FB2754" w:rsidRDefault="00FB2754">
      <w:pPr>
        <w:spacing w:line="200" w:lineRule="exact"/>
      </w:pPr>
    </w:p>
    <w:p w:rsidR="00FB2754" w:rsidRDefault="00A36A09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0"/>
        </w:rPr>
        <w:t>The pH Scale</w:t>
      </w:r>
    </w:p>
    <w:p w:rsidR="00FB2754" w:rsidRDefault="00A36A09">
      <w:pPr>
        <w:spacing w:before="8" w:line="280" w:lineRule="exact"/>
        <w:ind w:left="1730" w:right="2983" w:hanging="1620"/>
        <w:rPr>
          <w:sz w:val="24"/>
          <w:szCs w:val="24"/>
        </w:rPr>
      </w:pPr>
      <w:r>
        <w:rPr>
          <w:spacing w:val="39"/>
          <w:w w:val="178"/>
          <w:sz w:val="24"/>
          <w:szCs w:val="24"/>
        </w:rPr>
        <w:t xml:space="preserve"> </w:t>
      </w:r>
      <w:r>
        <w:rPr>
          <w:sz w:val="24"/>
          <w:szCs w:val="24"/>
        </w:rPr>
        <w:t>Used to designate the [H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ost aqueous solutions where [</w:t>
      </w:r>
      <w:r>
        <w:rPr>
          <w:spacing w:val="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all. </w:t>
      </w:r>
      <w:proofErr w:type="gramStart"/>
      <w:r>
        <w:rPr>
          <w:sz w:val="24"/>
          <w:szCs w:val="24"/>
        </w:rPr>
        <w:t>pH</w:t>
      </w:r>
      <w:proofErr w:type="gramEnd"/>
      <w:r>
        <w:rPr>
          <w:sz w:val="24"/>
          <w:szCs w:val="24"/>
        </w:rPr>
        <w:t xml:space="preserve"> = −log [H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</w:p>
    <w:p w:rsidR="00FB2754" w:rsidRDefault="00A36A09">
      <w:pPr>
        <w:spacing w:line="260" w:lineRule="exact"/>
        <w:ind w:left="1550"/>
        <w:rPr>
          <w:sz w:val="24"/>
          <w:szCs w:val="24"/>
        </w:rPr>
      </w:pPr>
      <w:proofErr w:type="gramStart"/>
      <w:r>
        <w:rPr>
          <w:sz w:val="24"/>
          <w:szCs w:val="24"/>
        </w:rPr>
        <w:t>pOH</w:t>
      </w:r>
      <w:proofErr w:type="gramEnd"/>
      <w:r>
        <w:rPr>
          <w:sz w:val="24"/>
          <w:szCs w:val="24"/>
        </w:rPr>
        <w:t xml:space="preserve"> = − log [O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</w:p>
    <w:p w:rsidR="00FB2754" w:rsidRDefault="00A36A09">
      <w:pPr>
        <w:spacing w:before="3"/>
        <w:ind w:left="1550"/>
        <w:rPr>
          <w:sz w:val="24"/>
          <w:szCs w:val="24"/>
        </w:rPr>
      </w:pPr>
      <w:proofErr w:type="gramStart"/>
      <w:r>
        <w:rPr>
          <w:sz w:val="24"/>
          <w:szCs w:val="24"/>
        </w:rPr>
        <w:t>pH</w:t>
      </w:r>
      <w:proofErr w:type="gramEnd"/>
      <w:r>
        <w:rPr>
          <w:sz w:val="24"/>
          <w:szCs w:val="24"/>
        </w:rPr>
        <w:t xml:space="preserve"> + pOH  = 14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spacing w:line="243" w:lineRule="auto"/>
        <w:ind w:left="110" w:right="3396"/>
        <w:rPr>
          <w:sz w:val="24"/>
          <w:szCs w:val="24"/>
        </w:rPr>
      </w:pPr>
      <w:r>
        <w:rPr>
          <w:sz w:val="24"/>
          <w:szCs w:val="24"/>
        </w:rPr>
        <w:t>If pH is between zero and 6.999, the solution is acidic, if pH is 7.000, the solution is neutral and if the pH is above 7.000, the solution is basic.</w:t>
      </w:r>
    </w:p>
    <w:p w:rsidR="00FB2754" w:rsidRDefault="00FB2754">
      <w:pPr>
        <w:spacing w:before="20" w:line="260" w:lineRule="exact"/>
        <w:rPr>
          <w:sz w:val="26"/>
          <w:szCs w:val="26"/>
        </w:rPr>
      </w:pPr>
    </w:p>
    <w:p w:rsidR="00FB2754" w:rsidRDefault="00A36A09">
      <w:pPr>
        <w:spacing w:line="243" w:lineRule="auto"/>
        <w:ind w:left="470" w:right="2769" w:hanging="360"/>
        <w:rPr>
          <w:sz w:val="24"/>
          <w:szCs w:val="24"/>
        </w:rPr>
      </w:pPr>
      <w:r>
        <w:rPr>
          <w:spacing w:val="39"/>
          <w:w w:val="178"/>
          <w:sz w:val="24"/>
          <w:szCs w:val="24"/>
        </w:rPr>
        <w:t xml:space="preserve"> </w:t>
      </w:r>
      <w:r>
        <w:rPr>
          <w:sz w:val="24"/>
          <w:szCs w:val="24"/>
        </w:rPr>
        <w:t>Reporting the correct 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ber of sig. figs on a pH is proble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atic since it is a logarith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ic scale. The rule is to report as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any deci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al places on a pH as there are in the least accurate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easure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 you are given.</w:t>
      </w:r>
    </w:p>
    <w:p w:rsidR="00FB2754" w:rsidRDefault="00FB2754">
      <w:pPr>
        <w:spacing w:before="9" w:line="240" w:lineRule="exact"/>
        <w:rPr>
          <w:sz w:val="24"/>
          <w:szCs w:val="24"/>
        </w:rPr>
      </w:pPr>
    </w:p>
    <w:p w:rsidR="00FB2754" w:rsidRDefault="0087738F" w:rsidP="007436AA">
      <w:pPr>
        <w:spacing w:before="30" w:line="243" w:lineRule="auto"/>
        <w:ind w:left="470" w:right="2577" w:hanging="360"/>
        <w:rPr>
          <w:sz w:val="24"/>
          <w:szCs w:val="24"/>
        </w:rPr>
      </w:pPr>
      <w:r>
        <w:pict>
          <v:shape id="_x0000_s1184" type="#_x0000_t75" style="position:absolute;left:0;text-align:left;margin-left:460.15pt;margin-top:-194.8pt;width:107.4pt;height:237.9pt;z-index:-251668992;mso-position-horizontal-relative:page">
            <v:imagedata r:id="rId24" o:title=""/>
            <w10:wrap anchorx="page"/>
          </v:shape>
        </w:pict>
      </w:r>
      <w:r w:rsidR="00A36A09">
        <w:rPr>
          <w:spacing w:val="39"/>
          <w:w w:val="178"/>
          <w:sz w:val="24"/>
          <w:szCs w:val="24"/>
        </w:rPr>
        <w:t xml:space="preserve"> </w:t>
      </w:r>
      <w:r w:rsidR="00A36A09">
        <w:rPr>
          <w:sz w:val="24"/>
          <w:szCs w:val="24"/>
        </w:rPr>
        <w:t>Exa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ple:  The problem</w:t>
      </w:r>
      <w:r w:rsidR="00A36A09">
        <w:rPr>
          <w:spacing w:val="-2"/>
          <w:sz w:val="24"/>
          <w:szCs w:val="24"/>
        </w:rPr>
        <w:t xml:space="preserve"> </w:t>
      </w:r>
      <w:r w:rsidR="00A36A09">
        <w:rPr>
          <w:sz w:val="24"/>
          <w:szCs w:val="24"/>
        </w:rPr>
        <w:t xml:space="preserve">states a 1.15 </w:t>
      </w:r>
      <w:r w:rsidR="00A36A09">
        <w:rPr>
          <w:i/>
          <w:sz w:val="24"/>
          <w:szCs w:val="24"/>
        </w:rPr>
        <w:t>M</w:t>
      </w:r>
      <w:r w:rsidR="00A36A09">
        <w:rPr>
          <w:i/>
          <w:spacing w:val="1"/>
          <w:sz w:val="24"/>
          <w:szCs w:val="24"/>
        </w:rPr>
        <w:t xml:space="preserve"> </w:t>
      </w:r>
      <w:r w:rsidR="00A36A09">
        <w:rPr>
          <w:sz w:val="24"/>
          <w:szCs w:val="24"/>
        </w:rPr>
        <w:t>solution.  That is your cue to report a pH with 3 deci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al places.  If the problem</w:t>
      </w:r>
      <w:r w:rsidR="00A36A09">
        <w:rPr>
          <w:spacing w:val="-2"/>
          <w:sz w:val="24"/>
          <w:szCs w:val="24"/>
        </w:rPr>
        <w:t xml:space="preserve"> </w:t>
      </w:r>
      <w:r w:rsidR="00A36A09">
        <w:rPr>
          <w:sz w:val="24"/>
          <w:szCs w:val="24"/>
        </w:rPr>
        <w:t>had stated a 1.2</w:t>
      </w:r>
      <w:r w:rsidR="00A36A09">
        <w:rPr>
          <w:spacing w:val="-1"/>
          <w:sz w:val="24"/>
          <w:szCs w:val="24"/>
        </w:rPr>
        <w:t xml:space="preserve"> </w:t>
      </w:r>
      <w:r w:rsidR="00A36A09">
        <w:rPr>
          <w:i/>
          <w:sz w:val="24"/>
          <w:szCs w:val="24"/>
        </w:rPr>
        <w:t xml:space="preserve">M </w:t>
      </w:r>
      <w:r w:rsidR="00A36A09">
        <w:rPr>
          <w:sz w:val="24"/>
          <w:szCs w:val="24"/>
        </w:rPr>
        <w:t>solution, then you would report your calculated pH to 2</w:t>
      </w:r>
      <w:r w:rsidR="007436AA">
        <w:rPr>
          <w:sz w:val="24"/>
          <w:szCs w:val="24"/>
        </w:rPr>
        <w:t xml:space="preserve"> </w:t>
      </w:r>
      <w:r w:rsidR="00A36A09">
        <w:rPr>
          <w:sz w:val="24"/>
          <w:szCs w:val="24"/>
        </w:rPr>
        <w:t>deci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 xml:space="preserve">al places.  </w:t>
      </w:r>
    </w:p>
    <w:p w:rsidR="00FB2754" w:rsidRDefault="00FB2754">
      <w:pPr>
        <w:spacing w:before="20" w:line="260" w:lineRule="exact"/>
        <w:rPr>
          <w:sz w:val="26"/>
          <w:szCs w:val="26"/>
        </w:rPr>
      </w:pPr>
    </w:p>
    <w:p w:rsidR="00FB2754" w:rsidRDefault="00A36A09" w:rsidP="007436AA">
      <w:pPr>
        <w:spacing w:line="243" w:lineRule="auto"/>
        <w:ind w:left="470" w:right="278" w:hanging="360"/>
        <w:rPr>
          <w:spacing w:val="6"/>
          <w:w w:val="177"/>
        </w:rPr>
      </w:pPr>
      <w:r>
        <w:rPr>
          <w:w w:val="177"/>
        </w:rPr>
        <w:t xml:space="preserve"> </w:t>
      </w:r>
      <w:r>
        <w:rPr>
          <w:spacing w:val="6"/>
          <w:w w:val="177"/>
        </w:rPr>
        <w:t xml:space="preserve"> </w:t>
      </w:r>
    </w:p>
    <w:p w:rsidR="007436AA" w:rsidRDefault="007436AA" w:rsidP="007436AA">
      <w:pPr>
        <w:spacing w:line="243" w:lineRule="auto"/>
        <w:ind w:left="470" w:right="278" w:hanging="360"/>
        <w:rPr>
          <w:spacing w:val="6"/>
          <w:w w:val="177"/>
        </w:rPr>
      </w:pPr>
    </w:p>
    <w:p w:rsidR="007436AA" w:rsidRDefault="007436AA" w:rsidP="007436AA">
      <w:pPr>
        <w:spacing w:line="243" w:lineRule="auto"/>
        <w:ind w:left="470" w:right="278" w:hanging="360"/>
        <w:rPr>
          <w:sz w:val="24"/>
          <w:szCs w:val="24"/>
        </w:rPr>
      </w:pPr>
      <w:r>
        <w:rPr>
          <w:spacing w:val="6"/>
          <w:w w:val="177"/>
        </w:rPr>
        <w:br/>
      </w:r>
      <w:r>
        <w:rPr>
          <w:spacing w:val="6"/>
          <w:w w:val="177"/>
        </w:rPr>
        <w:br/>
      </w:r>
      <w:r>
        <w:rPr>
          <w:spacing w:val="6"/>
          <w:w w:val="177"/>
        </w:rPr>
        <w:br/>
      </w:r>
      <w:r>
        <w:rPr>
          <w:spacing w:val="6"/>
          <w:w w:val="177"/>
        </w:rPr>
        <w:br/>
      </w:r>
    </w:p>
    <w:p w:rsidR="00FB2754" w:rsidRDefault="00FB2754">
      <w:pPr>
        <w:spacing w:line="280" w:lineRule="exact"/>
        <w:rPr>
          <w:sz w:val="28"/>
          <w:szCs w:val="28"/>
        </w:rPr>
      </w:pPr>
    </w:p>
    <w:p w:rsidR="00FB2754" w:rsidRDefault="007436AA">
      <w:pPr>
        <w:ind w:left="110"/>
        <w:rPr>
          <w:sz w:val="24"/>
          <w:szCs w:val="24"/>
        </w:rPr>
      </w:pPr>
      <w:r>
        <w:rPr>
          <w:b/>
          <w:sz w:val="24"/>
          <w:szCs w:val="24"/>
        </w:rPr>
        <w:t>Exercise 5</w:t>
      </w:r>
      <w:r w:rsidR="00A36A09">
        <w:rPr>
          <w:b/>
          <w:sz w:val="24"/>
          <w:szCs w:val="24"/>
        </w:rPr>
        <w:t xml:space="preserve">                             </w:t>
      </w:r>
      <w:r w:rsidR="00A36A09">
        <w:rPr>
          <w:b/>
          <w:spacing w:val="32"/>
          <w:sz w:val="24"/>
          <w:szCs w:val="24"/>
        </w:rPr>
        <w:t xml:space="preserve"> </w:t>
      </w:r>
      <w:r w:rsidR="00A36A09">
        <w:rPr>
          <w:b/>
          <w:sz w:val="24"/>
          <w:szCs w:val="24"/>
        </w:rPr>
        <w:t>Calculating [H+] and [O</w:t>
      </w:r>
      <w:r w:rsidR="00A36A09">
        <w:rPr>
          <w:b/>
          <w:spacing w:val="2"/>
          <w:sz w:val="24"/>
          <w:szCs w:val="24"/>
        </w:rPr>
        <w:t>H</w:t>
      </w:r>
      <w:r w:rsidR="00A36A09">
        <w:rPr>
          <w:b/>
          <w:position w:val="11"/>
          <w:sz w:val="16"/>
          <w:szCs w:val="16"/>
        </w:rPr>
        <w:t>−</w:t>
      </w:r>
      <w:r w:rsidR="00A36A09">
        <w:rPr>
          <w:b/>
          <w:sz w:val="24"/>
          <w:szCs w:val="24"/>
        </w:rPr>
        <w:t>]</w:t>
      </w:r>
    </w:p>
    <w:p w:rsidR="00FB2754" w:rsidRDefault="00FB2754">
      <w:pPr>
        <w:spacing w:before="6" w:line="240" w:lineRule="exact"/>
        <w:rPr>
          <w:sz w:val="24"/>
          <w:szCs w:val="24"/>
        </w:rPr>
      </w:pPr>
    </w:p>
    <w:p w:rsidR="00FB2754" w:rsidRDefault="00A36A09">
      <w:pPr>
        <w:spacing w:line="242" w:lineRule="auto"/>
        <w:ind w:left="110" w:right="269"/>
        <w:rPr>
          <w:sz w:val="24"/>
          <w:szCs w:val="24"/>
        </w:rPr>
      </w:pPr>
      <w:r>
        <w:rPr>
          <w:sz w:val="24"/>
          <w:szCs w:val="24"/>
        </w:rPr>
        <w:t>Calculate either the [H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 [OH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infor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ation given for each of the following solutions at 25°C, and state whether the solution is neutral, acidic, or basic.</w:t>
      </w:r>
    </w:p>
    <w:p w:rsidR="00FB2754" w:rsidRDefault="00FB2754">
      <w:pPr>
        <w:spacing w:before="8" w:line="240" w:lineRule="exact"/>
        <w:rPr>
          <w:sz w:val="24"/>
          <w:szCs w:val="24"/>
        </w:rPr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a.  </w:t>
      </w:r>
      <w:r>
        <w:rPr>
          <w:sz w:val="24"/>
          <w:szCs w:val="24"/>
        </w:rPr>
        <w:t>1.0</w:t>
      </w:r>
      <w:proofErr w:type="gramEnd"/>
      <w:r>
        <w:rPr>
          <w:sz w:val="24"/>
          <w:szCs w:val="24"/>
        </w:rPr>
        <w:t xml:space="preserve"> × 10</w:t>
      </w:r>
      <w:r>
        <w:rPr>
          <w:position w:val="11"/>
          <w:sz w:val="16"/>
          <w:szCs w:val="16"/>
        </w:rPr>
        <w:t>−5</w:t>
      </w:r>
      <w:r>
        <w:rPr>
          <w:spacing w:val="-2"/>
          <w:position w:val="11"/>
          <w:sz w:val="16"/>
          <w:szCs w:val="16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−</w:t>
      </w:r>
    </w:p>
    <w:p w:rsidR="00FB2754" w:rsidRDefault="00FB2754">
      <w:pPr>
        <w:spacing w:before="1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b.  </w:t>
      </w:r>
      <w:r>
        <w:rPr>
          <w:sz w:val="24"/>
          <w:szCs w:val="24"/>
        </w:rPr>
        <w:t>1.0</w:t>
      </w:r>
      <w:proofErr w:type="gramEnd"/>
      <w:r>
        <w:rPr>
          <w:sz w:val="24"/>
          <w:szCs w:val="24"/>
        </w:rPr>
        <w:t xml:space="preserve"> × 10</w:t>
      </w:r>
      <w:r>
        <w:rPr>
          <w:position w:val="11"/>
          <w:sz w:val="16"/>
          <w:szCs w:val="16"/>
        </w:rPr>
        <w:t>−7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−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1" w:line="200" w:lineRule="exact"/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c.  </w:t>
      </w:r>
      <w:r>
        <w:rPr>
          <w:sz w:val="24"/>
          <w:szCs w:val="24"/>
        </w:rPr>
        <w:t>10.0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20" w:lineRule="exact"/>
        <w:ind w:left="7765" w:right="119" w:firstLine="238"/>
        <w:jc w:val="right"/>
        <w:sectPr w:rsidR="00FB2754">
          <w:pgSz w:w="12240" w:h="15840"/>
          <w:pgMar w:top="1060" w:right="600" w:bottom="280" w:left="1060" w:header="0" w:footer="573" w:gutter="0"/>
          <w:cols w:space="720"/>
        </w:sectPr>
      </w:pPr>
      <w:r>
        <w:rPr>
          <w:b/>
        </w:rPr>
        <w:t>A:</w:t>
      </w:r>
      <w:r>
        <w:rPr>
          <w:b/>
          <w:spacing w:val="49"/>
        </w:rPr>
        <w:t xml:space="preserve"> </w:t>
      </w:r>
      <w:r>
        <w:rPr>
          <w:b/>
        </w:rPr>
        <w:t>[</w:t>
      </w:r>
      <w:r>
        <w:rPr>
          <w:b/>
          <w:spacing w:val="-1"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]</w:t>
      </w:r>
      <w:r>
        <w:rPr>
          <w:b/>
          <w:spacing w:val="-3"/>
        </w:rPr>
        <w:t xml:space="preserve"> </w:t>
      </w:r>
      <w:r>
        <w:rPr>
          <w:b/>
        </w:rPr>
        <w:t>= 1.0</w:t>
      </w:r>
      <w:r>
        <w:rPr>
          <w:b/>
          <w:spacing w:val="-2"/>
        </w:rPr>
        <w:t xml:space="preserve"> </w:t>
      </w:r>
      <w:r>
        <w:rPr>
          <w:b/>
        </w:rPr>
        <w:t>× 10</w:t>
      </w:r>
      <w:r>
        <w:rPr>
          <w:b/>
          <w:position w:val="9"/>
          <w:sz w:val="13"/>
          <w:szCs w:val="13"/>
        </w:rPr>
        <w:t>-9</w:t>
      </w:r>
      <w:r>
        <w:rPr>
          <w:b/>
          <w:spacing w:val="14"/>
          <w:position w:val="9"/>
          <w:sz w:val="13"/>
          <w:szCs w:val="13"/>
        </w:rPr>
        <w:t xml:space="preserve"> </w:t>
      </w:r>
      <w:r>
        <w:rPr>
          <w:b/>
          <w:i/>
          <w:spacing w:val="1"/>
        </w:rPr>
        <w:t>M</w:t>
      </w:r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r>
        <w:rPr>
          <w:b/>
          <w:w w:val="99"/>
        </w:rPr>
        <w:t xml:space="preserve">basic </w:t>
      </w:r>
      <w:r>
        <w:rPr>
          <w:b/>
        </w:rPr>
        <w:t>B:</w:t>
      </w:r>
      <w:r>
        <w:rPr>
          <w:b/>
          <w:spacing w:val="49"/>
        </w:rPr>
        <w:t xml:space="preserve"> </w:t>
      </w:r>
      <w:r>
        <w:rPr>
          <w:b/>
        </w:rPr>
        <w:t>[</w:t>
      </w:r>
      <w:r>
        <w:rPr>
          <w:b/>
          <w:spacing w:val="-1"/>
        </w:rPr>
        <w:t>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]</w:t>
      </w:r>
      <w:r>
        <w:rPr>
          <w:b/>
          <w:spacing w:val="-3"/>
        </w:rPr>
        <w:t xml:space="preserve"> </w:t>
      </w:r>
      <w:r>
        <w:rPr>
          <w:b/>
        </w:rPr>
        <w:t>= 1.0</w:t>
      </w:r>
      <w:r>
        <w:rPr>
          <w:b/>
          <w:spacing w:val="-2"/>
        </w:rPr>
        <w:t xml:space="preserve"> </w:t>
      </w:r>
      <w:r>
        <w:rPr>
          <w:b/>
        </w:rPr>
        <w:t>× 10</w:t>
      </w:r>
      <w:r>
        <w:rPr>
          <w:b/>
          <w:position w:val="9"/>
          <w:sz w:val="13"/>
          <w:szCs w:val="13"/>
        </w:rPr>
        <w:t>-7</w:t>
      </w:r>
      <w:r>
        <w:rPr>
          <w:b/>
          <w:spacing w:val="14"/>
          <w:position w:val="9"/>
          <w:sz w:val="13"/>
          <w:szCs w:val="13"/>
        </w:rPr>
        <w:t xml:space="preserve"> </w:t>
      </w:r>
      <w:r>
        <w:rPr>
          <w:b/>
          <w:i/>
        </w:rPr>
        <w:t>M,</w:t>
      </w:r>
      <w:r>
        <w:rPr>
          <w:b/>
          <w:i/>
          <w:spacing w:val="-1"/>
        </w:rPr>
        <w:t xml:space="preserve"> </w:t>
      </w:r>
      <w:r>
        <w:rPr>
          <w:b/>
          <w:w w:val="99"/>
        </w:rPr>
        <w:t xml:space="preserve">neutral </w:t>
      </w:r>
      <w:r>
        <w:rPr>
          <w:b/>
        </w:rPr>
        <w:t>C:</w:t>
      </w:r>
      <w:r>
        <w:rPr>
          <w:b/>
          <w:spacing w:val="38"/>
        </w:rPr>
        <w:t xml:space="preserve"> </w:t>
      </w:r>
      <w:r>
        <w:rPr>
          <w:b/>
          <w:sz w:val="16"/>
          <w:szCs w:val="16"/>
        </w:rPr>
        <w:t>[</w:t>
      </w:r>
      <w:r>
        <w:rPr>
          <w:b/>
        </w:rPr>
        <w:t>OH</w:t>
      </w:r>
      <w:r>
        <w:rPr>
          <w:b/>
          <w:spacing w:val="1"/>
          <w:position w:val="9"/>
          <w:sz w:val="13"/>
          <w:szCs w:val="13"/>
        </w:rPr>
        <w:t>−</w:t>
      </w:r>
      <w:r>
        <w:rPr>
          <w:b/>
          <w:sz w:val="16"/>
          <w:szCs w:val="16"/>
        </w:rPr>
        <w:t>]</w:t>
      </w:r>
      <w:r>
        <w:rPr>
          <w:b/>
          <w:spacing w:val="-6"/>
          <w:sz w:val="16"/>
          <w:szCs w:val="16"/>
        </w:rPr>
        <w:t xml:space="preserve"> </w:t>
      </w:r>
      <w:r>
        <w:rPr>
          <w:b/>
        </w:rPr>
        <w:t>= 1.0</w:t>
      </w:r>
      <w:r>
        <w:rPr>
          <w:b/>
          <w:spacing w:val="-2"/>
        </w:rPr>
        <w:t xml:space="preserve"> </w:t>
      </w:r>
      <w:r>
        <w:rPr>
          <w:b/>
        </w:rPr>
        <w:t>× 10</w:t>
      </w:r>
      <w:r>
        <w:rPr>
          <w:b/>
          <w:position w:val="9"/>
          <w:sz w:val="13"/>
          <w:szCs w:val="13"/>
        </w:rPr>
        <w:t>-15</w:t>
      </w:r>
      <w:r>
        <w:rPr>
          <w:b/>
          <w:spacing w:val="14"/>
          <w:position w:val="9"/>
          <w:sz w:val="13"/>
          <w:szCs w:val="13"/>
        </w:rPr>
        <w:t xml:space="preserve"> </w:t>
      </w:r>
      <w:r>
        <w:rPr>
          <w:b/>
          <w:i/>
          <w:spacing w:val="1"/>
        </w:rPr>
        <w:t>M</w:t>
      </w:r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r>
        <w:rPr>
          <w:b/>
          <w:w w:val="99"/>
        </w:rPr>
        <w:t>acidic</w:t>
      </w:r>
    </w:p>
    <w:p w:rsidR="00FB2754" w:rsidRDefault="0087738F">
      <w:pPr>
        <w:spacing w:before="74" w:line="260" w:lineRule="exact"/>
        <w:ind w:left="110"/>
        <w:rPr>
          <w:sz w:val="24"/>
          <w:szCs w:val="24"/>
        </w:rPr>
      </w:pPr>
      <w:r>
        <w:lastRenderedPageBreak/>
        <w:pict>
          <v:group id="_x0000_s1179" style="position:absolute;left:0;text-align:left;margin-left:52.25pt;margin-top:451.15pt;width:529.95pt;height:217.9pt;z-index:-251664896;mso-position-horizontal-relative:page;mso-position-vertical-relative:page" coordorigin="1045,9023" coordsize="10599,4358">
            <v:shape id="_x0000_s1183" style="position:absolute;left:1051;top:9034;width:10588;height:0" coordorigin="1051,9034" coordsize="10588,0" path="m1051,9034r10588,e" filled="f" strokeweight=".58pt">
              <v:path arrowok="t"/>
            </v:shape>
            <v:shape id="_x0000_s1182" style="position:absolute;left:1051;top:13370;width:10588;height:0" coordorigin="1051,13370" coordsize="10588,0" path="m1051,13370r10588,e" filled="f" strokeweight=".58pt">
              <v:path arrowok="t"/>
            </v:shape>
            <v:shape id="_x0000_s1181" style="position:absolute;left:1056;top:9029;width:0;height:4346" coordorigin="1056,9029" coordsize="0,4346" path="m1056,9029r,4346e" filled="f" strokeweight=".58pt">
              <v:path arrowok="t"/>
            </v:shape>
            <v:shape id="_x0000_s1180" style="position:absolute;left:11634;top:9029;width:0;height:4346" coordorigin="11634,9029" coordsize="0,4346" path="m11634,9029r,4346e" filled="f" strokeweight=".58pt">
              <v:path arrowok="t"/>
            </v:shape>
            <w10:wrap anchorx="page" anchory="page"/>
          </v:group>
        </w:pict>
      </w:r>
      <w:r>
        <w:pict>
          <v:group id="_x0000_s1174" style="position:absolute;left:0;text-align:left;margin-left:52.25pt;margin-top:271.05pt;width:529.95pt;height:166.7pt;z-index:-251665920;mso-position-horizontal-relative:page;mso-position-vertical-relative:page" coordorigin="1045,5421" coordsize="10599,3334">
            <v:shape id="_x0000_s1178" style="position:absolute;left:1051;top:5431;width:10588;height:0" coordorigin="1051,5431" coordsize="10588,0" path="m1051,5431r10588,e" filled="f" strokeweight=".58pt">
              <v:path arrowok="t"/>
            </v:shape>
            <v:shape id="_x0000_s1177" style="position:absolute;left:1051;top:8744;width:10588;height:0" coordorigin="1051,8744" coordsize="10588,0" path="m1051,8744r10588,e" filled="f" strokeweight=".58pt">
              <v:path arrowok="t"/>
            </v:shape>
            <v:shape id="_x0000_s1176" style="position:absolute;left:1056;top:5426;width:0;height:3323" coordorigin="1056,5426" coordsize="0,3323" path="m1056,5426r,3323e" filled="f" strokeweight=".58pt">
              <v:path arrowok="t"/>
            </v:shape>
            <v:shape id="_x0000_s1175" style="position:absolute;left:11634;top:5426;width:0;height:3323" coordorigin="11634,5426" coordsize="0,3323" path="m11634,5426r,3323e" filled="f" strokeweight=".58pt">
              <v:path arrowok="t"/>
            </v:shape>
            <w10:wrap anchorx="page" anchory="page"/>
          </v:group>
        </w:pict>
      </w:r>
      <w:r>
        <w:pict>
          <v:group id="_x0000_s1169" style="position:absolute;left:0;text-align:left;margin-left:52.25pt;margin-top:71.7pt;width:531pt;height:174.15pt;z-index:-251666944;mso-position-horizontal-relative:page;mso-position-vertical-relative:page" coordorigin="1045,1434" coordsize="10620,3483">
            <v:shape id="_x0000_s1173" style="position:absolute;left:1051;top:1445;width:10608;height:0" coordorigin="1051,1445" coordsize="10608,0" path="m1051,1445r10608,e" filled="f" strokeweight=".58pt">
              <v:path arrowok="t"/>
            </v:shape>
            <v:shape id="_x0000_s1172" style="position:absolute;left:1051;top:4907;width:10608;height:0" coordorigin="1051,4907" coordsize="10608,0" path="m1051,4907r10608,e" filled="f" strokeweight=".58pt">
              <v:path arrowok="t"/>
            </v:shape>
            <v:shape id="_x0000_s1171" style="position:absolute;left:1056;top:1440;width:0;height:3472" coordorigin="1056,1440" coordsize="0,3472" path="m1056,1440r,3472e" filled="f" strokeweight=".58pt">
              <v:path arrowok="t"/>
            </v:shape>
            <v:shape id="_x0000_s1170" style="position:absolute;left:11654;top:1440;width:0;height:3472" coordorigin="11654,1440" coordsize="0,3472" path="m11654,1440r,3472e" filled="f" strokeweight=".58pt">
              <v:path arrowok="t"/>
            </v:shape>
            <w10:wrap anchorx="page" anchory="page"/>
          </v:group>
        </w:pict>
      </w:r>
      <w:r w:rsidR="007436AA">
        <w:rPr>
          <w:b/>
          <w:position w:val="-1"/>
          <w:sz w:val="24"/>
          <w:szCs w:val="24"/>
        </w:rPr>
        <w:t>Exercise 6</w:t>
      </w:r>
      <w:r w:rsidR="00A36A09">
        <w:rPr>
          <w:b/>
          <w:position w:val="-1"/>
          <w:sz w:val="24"/>
          <w:szCs w:val="24"/>
        </w:rPr>
        <w:t xml:space="preserve">                             </w:t>
      </w:r>
      <w:r w:rsidR="00A36A09">
        <w:rPr>
          <w:b/>
          <w:spacing w:val="32"/>
          <w:position w:val="-1"/>
          <w:sz w:val="24"/>
          <w:szCs w:val="24"/>
        </w:rPr>
        <w:t xml:space="preserve"> </w:t>
      </w:r>
      <w:proofErr w:type="gramStart"/>
      <w:r w:rsidR="00A36A09">
        <w:rPr>
          <w:b/>
          <w:position w:val="-1"/>
          <w:sz w:val="24"/>
          <w:szCs w:val="24"/>
        </w:rPr>
        <w:t>Calculating  pH</w:t>
      </w:r>
      <w:proofErr w:type="gramEnd"/>
      <w:r w:rsidR="00A36A09">
        <w:rPr>
          <w:b/>
          <w:position w:val="-1"/>
          <w:sz w:val="24"/>
          <w:szCs w:val="24"/>
        </w:rPr>
        <w:t xml:space="preserve"> and pOH</w:t>
      </w:r>
    </w:p>
    <w:p w:rsidR="00FB2754" w:rsidRDefault="00FB2754">
      <w:pPr>
        <w:spacing w:before="18" w:line="240" w:lineRule="exact"/>
        <w:rPr>
          <w:sz w:val="24"/>
          <w:szCs w:val="24"/>
        </w:rPr>
      </w:pPr>
    </w:p>
    <w:p w:rsidR="00FB2754" w:rsidRDefault="00A36A09">
      <w:pPr>
        <w:spacing w:before="29"/>
        <w:ind w:left="110"/>
        <w:rPr>
          <w:sz w:val="24"/>
          <w:szCs w:val="24"/>
        </w:rPr>
      </w:pPr>
      <w:r>
        <w:rPr>
          <w:sz w:val="24"/>
          <w:szCs w:val="24"/>
        </w:rPr>
        <w:t xml:space="preserve">Calculate pH </w:t>
      </w:r>
      <w:proofErr w:type="gramStart"/>
      <w:r>
        <w:rPr>
          <w:sz w:val="24"/>
          <w:szCs w:val="24"/>
        </w:rPr>
        <w:t xml:space="preserve">and </w:t>
      </w:r>
      <w:r w:rsidR="007436AA">
        <w:rPr>
          <w:sz w:val="24"/>
          <w:szCs w:val="24"/>
        </w:rPr>
        <w:t xml:space="preserve"> </w:t>
      </w:r>
      <w:r>
        <w:rPr>
          <w:sz w:val="24"/>
          <w:szCs w:val="24"/>
        </w:rPr>
        <w:t>pOH</w:t>
      </w:r>
      <w:proofErr w:type="gramEnd"/>
      <w:r>
        <w:rPr>
          <w:sz w:val="24"/>
          <w:szCs w:val="24"/>
        </w:rPr>
        <w:t xml:space="preserve"> for each of the following solutions at 25°C.</w:t>
      </w:r>
    </w:p>
    <w:p w:rsidR="00FB2754" w:rsidRDefault="00FB2754">
      <w:pPr>
        <w:spacing w:before="12" w:line="240" w:lineRule="exact"/>
        <w:rPr>
          <w:sz w:val="24"/>
          <w:szCs w:val="24"/>
        </w:rPr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a.  </w:t>
      </w:r>
      <w:r>
        <w:rPr>
          <w:sz w:val="24"/>
          <w:szCs w:val="24"/>
        </w:rPr>
        <w:t>1.0</w:t>
      </w:r>
      <w:proofErr w:type="gramEnd"/>
      <w:r>
        <w:rPr>
          <w:sz w:val="24"/>
          <w:szCs w:val="24"/>
        </w:rPr>
        <w:t xml:space="preserve"> × 10</w:t>
      </w:r>
      <w:r>
        <w:rPr>
          <w:position w:val="11"/>
          <w:sz w:val="16"/>
          <w:szCs w:val="16"/>
        </w:rPr>
        <w:t>−3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−</w:t>
      </w:r>
    </w:p>
    <w:p w:rsidR="00FB2754" w:rsidRDefault="00FB2754">
      <w:pPr>
        <w:spacing w:before="1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300" w:lineRule="exact"/>
        <w:ind w:left="110"/>
        <w:rPr>
          <w:sz w:val="16"/>
          <w:szCs w:val="16"/>
        </w:rPr>
      </w:pPr>
      <w:proofErr w:type="gramStart"/>
      <w:r>
        <w:rPr>
          <w:b/>
          <w:position w:val="-1"/>
          <w:sz w:val="24"/>
          <w:szCs w:val="24"/>
        </w:rPr>
        <w:t xml:space="preserve">b.  </w:t>
      </w:r>
      <w:r>
        <w:rPr>
          <w:position w:val="-1"/>
          <w:sz w:val="24"/>
          <w:szCs w:val="24"/>
        </w:rPr>
        <w:t>1.0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 xml:space="preserve">M </w:t>
      </w:r>
      <w:r w:rsidR="00F44BB2">
        <w:rPr>
          <w:position w:val="-1"/>
          <w:sz w:val="24"/>
          <w:szCs w:val="24"/>
        </w:rPr>
        <w:t>H</w:t>
      </w:r>
      <w:r w:rsidR="00F44BB2">
        <w:rPr>
          <w:position w:val="10"/>
          <w:sz w:val="16"/>
          <w:szCs w:val="16"/>
        </w:rPr>
        <w:t>+</w:t>
      </w:r>
    </w:p>
    <w:p w:rsidR="00FB2754" w:rsidRDefault="00FB2754">
      <w:pPr>
        <w:spacing w:before="9" w:line="200" w:lineRule="exact"/>
      </w:pPr>
    </w:p>
    <w:p w:rsidR="00FB2754" w:rsidRDefault="00A36A09">
      <w:pPr>
        <w:spacing w:before="33" w:line="244" w:lineRule="auto"/>
        <w:ind w:left="9442" w:right="119" w:hanging="256"/>
        <w:jc w:val="right"/>
      </w:pPr>
      <w:r>
        <w:rPr>
          <w:b/>
        </w:rPr>
        <w:t>A:</w:t>
      </w:r>
      <w:r>
        <w:rPr>
          <w:b/>
          <w:spacing w:val="49"/>
        </w:rPr>
        <w:t xml:space="preserve"> </w:t>
      </w:r>
      <w:r>
        <w:rPr>
          <w:b/>
        </w:rPr>
        <w:t>pH</w:t>
      </w:r>
      <w:r>
        <w:rPr>
          <w:b/>
          <w:spacing w:val="-2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 xml:space="preserve">11.00 </w:t>
      </w:r>
      <w:r>
        <w:rPr>
          <w:b/>
        </w:rPr>
        <w:t>pOH</w:t>
      </w:r>
      <w:r>
        <w:rPr>
          <w:b/>
          <w:spacing w:val="-3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>3.00</w:t>
      </w:r>
    </w:p>
    <w:p w:rsidR="00FB2754" w:rsidRDefault="00A36A09">
      <w:pPr>
        <w:spacing w:line="244" w:lineRule="auto"/>
        <w:ind w:left="9342" w:right="118" w:hanging="146"/>
        <w:jc w:val="right"/>
      </w:pPr>
      <w:r>
        <w:rPr>
          <w:b/>
        </w:rPr>
        <w:t>B:</w:t>
      </w:r>
      <w:r>
        <w:rPr>
          <w:b/>
          <w:spacing w:val="49"/>
        </w:rPr>
        <w:t xml:space="preserve"> </w:t>
      </w:r>
      <w:r>
        <w:rPr>
          <w:b/>
        </w:rPr>
        <w:t>pH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 xml:space="preserve">= </w:t>
      </w:r>
      <w:r>
        <w:rPr>
          <w:b/>
          <w:spacing w:val="50"/>
        </w:rPr>
        <w:t xml:space="preserve"> </w:t>
      </w:r>
      <w:r>
        <w:rPr>
          <w:b/>
          <w:w w:val="99"/>
        </w:rPr>
        <w:t>0.00</w:t>
      </w:r>
      <w:proofErr w:type="gramEnd"/>
      <w:r>
        <w:rPr>
          <w:b/>
          <w:w w:val="99"/>
        </w:rPr>
        <w:t xml:space="preserve"> </w:t>
      </w:r>
      <w:r>
        <w:rPr>
          <w:b/>
        </w:rPr>
        <w:t>pOH</w:t>
      </w:r>
      <w:r>
        <w:rPr>
          <w:b/>
          <w:spacing w:val="-4"/>
        </w:rPr>
        <w:t xml:space="preserve"> 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rPr>
          <w:b/>
          <w:w w:val="99"/>
        </w:rPr>
        <w:t>14.00</w:t>
      </w:r>
    </w:p>
    <w:p w:rsidR="00FB2754" w:rsidRDefault="00FB2754">
      <w:pPr>
        <w:spacing w:before="5" w:line="140" w:lineRule="exact"/>
        <w:rPr>
          <w:sz w:val="14"/>
          <w:szCs w:val="14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7436AA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7</w:t>
      </w:r>
      <w:r w:rsidR="00A36A09">
        <w:rPr>
          <w:b/>
          <w:position w:val="-1"/>
          <w:sz w:val="24"/>
          <w:szCs w:val="24"/>
        </w:rPr>
        <w:t xml:space="preserve">                                           Calculating pH</w:t>
      </w:r>
    </w:p>
    <w:p w:rsidR="00FB2754" w:rsidRDefault="00A36A09">
      <w:pPr>
        <w:spacing w:before="8" w:line="280" w:lineRule="exact"/>
        <w:ind w:left="110" w:right="126"/>
        <w:rPr>
          <w:sz w:val="24"/>
          <w:szCs w:val="24"/>
        </w:rPr>
      </w:pPr>
      <w:r>
        <w:rPr>
          <w:sz w:val="24"/>
          <w:szCs w:val="24"/>
        </w:rPr>
        <w:t>The pH of a 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 of hu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an blood was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easured to be 7.41 at 25°C.  Calculate pOH, [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and [O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 the 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ple.</w:t>
      </w:r>
    </w:p>
    <w:p w:rsidR="00FB2754" w:rsidRDefault="00FB2754">
      <w:pPr>
        <w:spacing w:line="100" w:lineRule="exact"/>
        <w:rPr>
          <w:sz w:val="10"/>
          <w:szCs w:val="10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13" w:lineRule="auto"/>
        <w:ind w:left="8631" w:right="120" w:firstLine="798"/>
        <w:jc w:val="right"/>
      </w:pPr>
      <w:proofErr w:type="gramStart"/>
      <w:r>
        <w:rPr>
          <w:b/>
        </w:rPr>
        <w:t>pOH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 xml:space="preserve">6.59 </w:t>
      </w:r>
      <w:r>
        <w:rPr>
          <w:b/>
        </w:rPr>
        <w:t>[H</w:t>
      </w:r>
      <w:r>
        <w:rPr>
          <w:b/>
          <w:spacing w:val="1"/>
          <w:position w:val="9"/>
          <w:sz w:val="13"/>
          <w:szCs w:val="13"/>
        </w:rPr>
        <w:t>+</w:t>
      </w:r>
      <w:r>
        <w:rPr>
          <w:b/>
        </w:rPr>
        <w:t>]</w:t>
      </w:r>
      <w:r>
        <w:rPr>
          <w:b/>
          <w:spacing w:val="-3"/>
        </w:rPr>
        <w:t xml:space="preserve"> </w:t>
      </w:r>
      <w:r>
        <w:rPr>
          <w:b/>
        </w:rPr>
        <w:t>= 3.9</w:t>
      </w:r>
      <w:r>
        <w:rPr>
          <w:b/>
          <w:spacing w:val="-2"/>
        </w:rPr>
        <w:t xml:space="preserve"> </w:t>
      </w:r>
      <w:r>
        <w:rPr>
          <w:b/>
        </w:rPr>
        <w:t>× 10</w:t>
      </w:r>
      <w:r>
        <w:rPr>
          <w:b/>
          <w:position w:val="9"/>
          <w:sz w:val="13"/>
          <w:szCs w:val="13"/>
        </w:rPr>
        <w:t>-8</w:t>
      </w:r>
      <w:r>
        <w:rPr>
          <w:b/>
          <w:spacing w:val="-3"/>
          <w:position w:val="9"/>
          <w:sz w:val="13"/>
          <w:szCs w:val="13"/>
        </w:rPr>
        <w:t xml:space="preserve"> </w:t>
      </w:r>
      <w:r>
        <w:rPr>
          <w:b/>
          <w:i/>
          <w:w w:val="99"/>
        </w:rPr>
        <w:t xml:space="preserve">M </w:t>
      </w:r>
      <w:r>
        <w:rPr>
          <w:b/>
        </w:rPr>
        <w:t>[</w:t>
      </w:r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b/>
        </w:rPr>
        <w:t>]</w:t>
      </w:r>
      <w:r>
        <w:rPr>
          <w:b/>
          <w:spacing w:val="-1"/>
        </w:rPr>
        <w:t xml:space="preserve"> </w:t>
      </w:r>
      <w:r>
        <w:rPr>
          <w:b/>
        </w:rPr>
        <w:t>= 2.6</w:t>
      </w:r>
      <w:r>
        <w:rPr>
          <w:b/>
          <w:spacing w:val="-2"/>
        </w:rPr>
        <w:t xml:space="preserve"> </w:t>
      </w:r>
      <w:r>
        <w:rPr>
          <w:b/>
        </w:rPr>
        <w:t>× 10</w:t>
      </w:r>
      <w:r>
        <w:rPr>
          <w:b/>
          <w:position w:val="9"/>
          <w:sz w:val="13"/>
          <w:szCs w:val="13"/>
        </w:rPr>
        <w:t>-7</w:t>
      </w:r>
      <w:r>
        <w:rPr>
          <w:b/>
          <w:spacing w:val="14"/>
          <w:position w:val="9"/>
          <w:sz w:val="13"/>
          <w:szCs w:val="13"/>
        </w:rPr>
        <w:t xml:space="preserve"> </w:t>
      </w:r>
      <w:r>
        <w:rPr>
          <w:b/>
          <w:i/>
          <w:w w:val="99"/>
        </w:rPr>
        <w:t>M</w:t>
      </w:r>
    </w:p>
    <w:p w:rsidR="00FB2754" w:rsidRDefault="00FB2754">
      <w:pPr>
        <w:spacing w:before="1" w:line="120" w:lineRule="exact"/>
        <w:rPr>
          <w:sz w:val="12"/>
          <w:szCs w:val="12"/>
        </w:rPr>
      </w:pPr>
    </w:p>
    <w:p w:rsidR="00FB2754" w:rsidRDefault="00FB2754">
      <w:pPr>
        <w:spacing w:line="200" w:lineRule="exact"/>
      </w:pPr>
    </w:p>
    <w:p w:rsidR="00FB2754" w:rsidRDefault="007436AA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8</w:t>
      </w:r>
      <w:r w:rsidR="00A36A09">
        <w:rPr>
          <w:b/>
          <w:position w:val="-1"/>
          <w:sz w:val="24"/>
          <w:szCs w:val="24"/>
        </w:rPr>
        <w:t xml:space="preserve">                                         </w:t>
      </w:r>
      <w:r w:rsidR="00A36A09">
        <w:rPr>
          <w:b/>
          <w:spacing w:val="32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pH of Strong Acids</w:t>
      </w:r>
    </w:p>
    <w:p w:rsidR="00FB2754" w:rsidRDefault="00FB2754">
      <w:pPr>
        <w:spacing w:before="2" w:line="140" w:lineRule="exact"/>
        <w:rPr>
          <w:sz w:val="14"/>
          <w:szCs w:val="14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29"/>
        <w:ind w:left="11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a.  </w:t>
      </w:r>
      <w:r>
        <w:rPr>
          <w:sz w:val="24"/>
          <w:szCs w:val="24"/>
        </w:rPr>
        <w:t>Calculate</w:t>
      </w:r>
      <w:proofErr w:type="gramEnd"/>
      <w:r>
        <w:rPr>
          <w:sz w:val="24"/>
          <w:szCs w:val="24"/>
        </w:rPr>
        <w:t xml:space="preserve"> the pH of 0.10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HN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.</w:t>
      </w:r>
    </w:p>
    <w:p w:rsidR="00FB2754" w:rsidRDefault="00FB2754">
      <w:pPr>
        <w:spacing w:before="19" w:line="220" w:lineRule="exact"/>
        <w:rPr>
          <w:sz w:val="22"/>
          <w:szCs w:val="22"/>
        </w:rPr>
      </w:pPr>
    </w:p>
    <w:p w:rsidR="00FB2754" w:rsidRDefault="00A36A09">
      <w:pPr>
        <w:spacing w:line="30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b.   </w:t>
      </w:r>
      <w:r>
        <w:rPr>
          <w:position w:val="-1"/>
          <w:sz w:val="24"/>
          <w:szCs w:val="24"/>
        </w:rPr>
        <w:t>Calculate the pH of 1.0 × 10</w:t>
      </w:r>
      <w:r>
        <w:rPr>
          <w:position w:val="10"/>
          <w:sz w:val="16"/>
          <w:szCs w:val="16"/>
        </w:rPr>
        <w:t>−</w:t>
      </w:r>
      <w:r>
        <w:rPr>
          <w:spacing w:val="1"/>
          <w:position w:val="10"/>
          <w:sz w:val="16"/>
          <w:szCs w:val="16"/>
        </w:rPr>
        <w:t>1</w:t>
      </w:r>
      <w:r>
        <w:rPr>
          <w:position w:val="10"/>
          <w:sz w:val="16"/>
          <w:szCs w:val="16"/>
        </w:rPr>
        <w:t>0</w:t>
      </w:r>
      <w:r>
        <w:rPr>
          <w:spacing w:val="-3"/>
          <w:position w:val="10"/>
          <w:sz w:val="16"/>
          <w:szCs w:val="16"/>
        </w:rPr>
        <w:t xml:space="preserve"> </w:t>
      </w:r>
      <w:r>
        <w:rPr>
          <w:i/>
          <w:position w:val="-1"/>
          <w:sz w:val="24"/>
          <w:szCs w:val="24"/>
        </w:rPr>
        <w:t xml:space="preserve">M </w:t>
      </w:r>
      <w:proofErr w:type="spellStart"/>
      <w:r>
        <w:rPr>
          <w:position w:val="-1"/>
          <w:sz w:val="24"/>
          <w:szCs w:val="24"/>
        </w:rPr>
        <w:t>HCl</w:t>
      </w:r>
      <w:proofErr w:type="spellEnd"/>
      <w:r>
        <w:rPr>
          <w:position w:val="-1"/>
          <w:sz w:val="24"/>
          <w:szCs w:val="24"/>
        </w:rPr>
        <w:t>.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6" w:line="260" w:lineRule="exact"/>
        <w:rPr>
          <w:sz w:val="26"/>
          <w:szCs w:val="26"/>
        </w:rPr>
      </w:pPr>
    </w:p>
    <w:p w:rsidR="00FB2754" w:rsidRDefault="00A36A09">
      <w:pPr>
        <w:spacing w:before="33"/>
        <w:ind w:right="120"/>
        <w:jc w:val="right"/>
      </w:pPr>
      <w:r>
        <w:rPr>
          <w:b/>
        </w:rPr>
        <w:t>A:</w:t>
      </w:r>
      <w:r>
        <w:rPr>
          <w:b/>
          <w:spacing w:val="48"/>
        </w:rPr>
        <w:t xml:space="preserve"> </w:t>
      </w:r>
      <w:r>
        <w:rPr>
          <w:b/>
        </w:rPr>
        <w:t>pH</w:t>
      </w:r>
      <w:r>
        <w:rPr>
          <w:b/>
          <w:spacing w:val="-3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>1.00</w:t>
      </w:r>
    </w:p>
    <w:p w:rsidR="00FB2754" w:rsidRDefault="00A36A09">
      <w:pPr>
        <w:spacing w:before="4"/>
        <w:ind w:right="119"/>
        <w:jc w:val="right"/>
        <w:sectPr w:rsidR="00FB2754">
          <w:pgSz w:w="12240" w:h="15840"/>
          <w:pgMar w:top="1400" w:right="600" w:bottom="280" w:left="1060" w:header="0" w:footer="573" w:gutter="0"/>
          <w:cols w:space="720"/>
        </w:sectPr>
      </w:pPr>
      <w:r>
        <w:rPr>
          <w:b/>
        </w:rPr>
        <w:t>B:</w:t>
      </w:r>
      <w:r>
        <w:rPr>
          <w:b/>
          <w:spacing w:val="49"/>
        </w:rPr>
        <w:t xml:space="preserve"> </w:t>
      </w:r>
      <w:r>
        <w:rPr>
          <w:b/>
        </w:rPr>
        <w:t>pH</w:t>
      </w:r>
      <w:r>
        <w:rPr>
          <w:b/>
          <w:spacing w:val="-2"/>
        </w:rPr>
        <w:t xml:space="preserve"> </w:t>
      </w:r>
      <w:r>
        <w:rPr>
          <w:b/>
        </w:rPr>
        <w:t xml:space="preserve">= </w:t>
      </w:r>
      <w:r w:rsidR="00962565">
        <w:rPr>
          <w:b/>
          <w:w w:val="99"/>
        </w:rPr>
        <w:t>7</w:t>
      </w:r>
      <w:r>
        <w:rPr>
          <w:b/>
          <w:w w:val="99"/>
        </w:rPr>
        <w:t>.00</w:t>
      </w:r>
    </w:p>
    <w:p w:rsidR="00FB2754" w:rsidRDefault="0087738F">
      <w:pPr>
        <w:spacing w:before="74"/>
        <w:ind w:left="110"/>
        <w:rPr>
          <w:sz w:val="24"/>
          <w:szCs w:val="24"/>
        </w:rPr>
      </w:pPr>
      <w:r>
        <w:lastRenderedPageBreak/>
        <w:pict>
          <v:group id="_x0000_s1164" style="position:absolute;left:0;text-align:left;margin-left:52.25pt;margin-top:71.7pt;width:529.95pt;height:124.8pt;z-index:-251663872;mso-position-horizontal-relative:page;mso-position-vertical-relative:page" coordorigin="1045,1434" coordsize="10599,2496">
            <v:shape id="_x0000_s1168" style="position:absolute;left:1051;top:1445;width:10588;height:0" coordorigin="1051,1445" coordsize="10588,0" path="m1051,1445r10588,e" filled="f" strokeweight=".58pt">
              <v:path arrowok="t"/>
            </v:shape>
            <v:shape id="_x0000_s1167" style="position:absolute;left:1051;top:3919;width:10588;height:0" coordorigin="1051,3919" coordsize="10588,0" path="m1051,3919r10588,e" filled="f" strokeweight=".58pt">
              <v:path arrowok="t"/>
            </v:shape>
            <v:shape id="_x0000_s1166" style="position:absolute;left:1056;top:1440;width:0;height:2484" coordorigin="1056,1440" coordsize="0,2484" path="m1056,1440r,2484e" filled="f" strokeweight=".58pt">
              <v:path arrowok="t"/>
            </v:shape>
            <v:shape id="_x0000_s1165" style="position:absolute;left:11634;top:1440;width:0;height:2484" coordorigin="11634,1440" coordsize="0,2484" path="m11634,1440r,2484e" filled="f" strokeweight=".58pt">
              <v:path arrowok="t"/>
            </v:shape>
            <w10:wrap anchorx="page" anchory="page"/>
          </v:group>
        </w:pict>
      </w:r>
      <w:r w:rsidR="00391C7B">
        <w:rPr>
          <w:b/>
          <w:sz w:val="24"/>
          <w:szCs w:val="24"/>
          <w:vertAlign w:val="subscript"/>
        </w:rPr>
        <w:softHyphen/>
      </w:r>
      <w:r w:rsidR="007436AA">
        <w:rPr>
          <w:b/>
          <w:sz w:val="24"/>
          <w:szCs w:val="24"/>
        </w:rPr>
        <w:t>Exercise 9</w:t>
      </w:r>
      <w:r w:rsidR="00A36A09">
        <w:rPr>
          <w:b/>
          <w:sz w:val="24"/>
          <w:szCs w:val="24"/>
        </w:rPr>
        <w:t xml:space="preserve">                                </w:t>
      </w:r>
      <w:r w:rsidR="00A36A09">
        <w:rPr>
          <w:b/>
          <w:spacing w:val="32"/>
          <w:sz w:val="24"/>
          <w:szCs w:val="24"/>
        </w:rPr>
        <w:t xml:space="preserve"> </w:t>
      </w:r>
      <w:proofErr w:type="gramStart"/>
      <w:r w:rsidR="00A36A09">
        <w:rPr>
          <w:b/>
          <w:sz w:val="24"/>
          <w:szCs w:val="24"/>
        </w:rPr>
        <w:t>The</w:t>
      </w:r>
      <w:proofErr w:type="gramEnd"/>
      <w:r w:rsidR="00A36A09">
        <w:rPr>
          <w:b/>
          <w:sz w:val="24"/>
          <w:szCs w:val="24"/>
        </w:rPr>
        <w:t xml:space="preserve"> pH of Strong Bases</w:t>
      </w:r>
    </w:p>
    <w:p w:rsidR="00FB2754" w:rsidRDefault="00FB2754">
      <w:pPr>
        <w:spacing w:before="6" w:line="240" w:lineRule="exact"/>
        <w:rPr>
          <w:sz w:val="24"/>
          <w:szCs w:val="24"/>
        </w:rPr>
      </w:pPr>
    </w:p>
    <w:p w:rsidR="00FB2754" w:rsidRDefault="00A36A09">
      <w:pPr>
        <w:spacing w:line="300" w:lineRule="exact"/>
        <w:ind w:left="110"/>
        <w:rPr>
          <w:sz w:val="24"/>
          <w:szCs w:val="24"/>
        </w:rPr>
      </w:pPr>
      <w:r>
        <w:rPr>
          <w:position w:val="-1"/>
          <w:sz w:val="24"/>
          <w:szCs w:val="24"/>
        </w:rPr>
        <w:t>Calculate the pH of a 5.0 × 1</w:t>
      </w:r>
      <w:r>
        <w:rPr>
          <w:spacing w:val="-1"/>
          <w:position w:val="-1"/>
          <w:sz w:val="24"/>
          <w:szCs w:val="24"/>
        </w:rPr>
        <w:t>0</w:t>
      </w:r>
      <w:r>
        <w:rPr>
          <w:position w:val="10"/>
          <w:sz w:val="16"/>
          <w:szCs w:val="16"/>
        </w:rPr>
        <w:t>−2</w:t>
      </w:r>
      <w:r>
        <w:rPr>
          <w:spacing w:val="19"/>
          <w:position w:val="10"/>
          <w:sz w:val="16"/>
          <w:szCs w:val="16"/>
        </w:rPr>
        <w:t xml:space="preserve"> </w:t>
      </w:r>
      <w:proofErr w:type="gramStart"/>
      <w:r>
        <w:rPr>
          <w:i/>
          <w:position w:val="-1"/>
          <w:sz w:val="24"/>
          <w:szCs w:val="24"/>
        </w:rPr>
        <w:t xml:space="preserve">M </w:t>
      </w:r>
      <w:r w:rsidR="007436AA">
        <w:rPr>
          <w:i/>
          <w:position w:val="-1"/>
          <w:sz w:val="24"/>
          <w:szCs w:val="24"/>
        </w:rPr>
        <w:t xml:space="preserve"> </w:t>
      </w:r>
      <w:proofErr w:type="spellStart"/>
      <w:r>
        <w:rPr>
          <w:position w:val="-1"/>
          <w:sz w:val="24"/>
          <w:szCs w:val="24"/>
        </w:rPr>
        <w:t>NaOH</w:t>
      </w:r>
      <w:proofErr w:type="spellEnd"/>
      <w:proofErr w:type="gramEnd"/>
      <w:r>
        <w:rPr>
          <w:position w:val="-1"/>
          <w:sz w:val="24"/>
          <w:szCs w:val="24"/>
        </w:rPr>
        <w:t xml:space="preserve"> solution.</w:t>
      </w:r>
    </w:p>
    <w:p w:rsidR="00FB2754" w:rsidRDefault="00FB2754">
      <w:pPr>
        <w:spacing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3" w:line="220" w:lineRule="exact"/>
        <w:ind w:right="119"/>
        <w:jc w:val="right"/>
      </w:pPr>
      <w:proofErr w:type="gramStart"/>
      <w:r>
        <w:rPr>
          <w:b/>
          <w:position w:val="-1"/>
        </w:rPr>
        <w:t>pH</w:t>
      </w:r>
      <w:proofErr w:type="gramEnd"/>
      <w:r>
        <w:rPr>
          <w:b/>
          <w:spacing w:val="-2"/>
          <w:position w:val="-1"/>
        </w:rPr>
        <w:t xml:space="preserve"> </w:t>
      </w:r>
      <w:r>
        <w:rPr>
          <w:b/>
          <w:position w:val="-1"/>
        </w:rPr>
        <w:t xml:space="preserve">= </w:t>
      </w:r>
      <w:r>
        <w:rPr>
          <w:b/>
          <w:w w:val="99"/>
          <w:position w:val="-1"/>
        </w:rPr>
        <w:t>12.70</w:t>
      </w:r>
    </w:p>
    <w:p w:rsidR="00FB2754" w:rsidRDefault="00FB2754">
      <w:pPr>
        <w:spacing w:before="1" w:line="140" w:lineRule="exact"/>
        <w:rPr>
          <w:sz w:val="15"/>
          <w:szCs w:val="15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0"/>
        <w:ind w:left="110"/>
        <w:rPr>
          <w:sz w:val="24"/>
          <w:szCs w:val="24"/>
        </w:rPr>
      </w:pPr>
      <w:r>
        <w:rPr>
          <w:spacing w:val="13"/>
          <w:w w:val="178"/>
          <w:sz w:val="24"/>
          <w:szCs w:val="24"/>
        </w:rPr>
        <w:t xml:space="preserve"> </w:t>
      </w:r>
      <w:r>
        <w:rPr>
          <w:b/>
          <w:spacing w:val="-81"/>
          <w:w w:val="178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Calculating pH of Weak Acid Solutions</w:t>
      </w:r>
    </w:p>
    <w:p w:rsidR="00FB2754" w:rsidRDefault="00A36A09">
      <w:pPr>
        <w:spacing w:before="4" w:line="237" w:lineRule="auto"/>
        <w:ind w:left="470" w:right="169"/>
        <w:rPr>
          <w:sz w:val="24"/>
          <w:szCs w:val="24"/>
        </w:rPr>
      </w:pPr>
      <w:r>
        <w:rPr>
          <w:sz w:val="24"/>
          <w:szCs w:val="24"/>
        </w:rPr>
        <w:t>Calculating pH of weak acids involves setting up 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equilibriu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  Always start by writing the balanced equation, setting up the acid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expression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z w:val="24"/>
          <w:szCs w:val="24"/>
        </w:rPr>
        <w:t>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ining initial concentrations, changes, and final concentrations in 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of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, substituting values and variables into the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expression and solving for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.  Use the </w:t>
      </w:r>
      <w:r>
        <w:rPr>
          <w:b/>
          <w:sz w:val="24"/>
          <w:szCs w:val="24"/>
        </w:rPr>
        <w:t xml:space="preserve">ICE TABLE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ethod you learned in general equilibriu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!</w:t>
      </w:r>
    </w:p>
    <w:p w:rsidR="00FB2754" w:rsidRDefault="00FB2754">
      <w:pPr>
        <w:spacing w:before="7" w:line="280" w:lineRule="exact"/>
        <w:rPr>
          <w:sz w:val="28"/>
          <w:szCs w:val="28"/>
        </w:rPr>
      </w:pPr>
    </w:p>
    <w:p w:rsidR="00FB2754" w:rsidRDefault="00A36A09">
      <w:pPr>
        <w:spacing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Example</w:t>
      </w:r>
    </w:p>
    <w:p w:rsidR="00FB2754" w:rsidRDefault="00A36A09">
      <w:pPr>
        <w:spacing w:line="280" w:lineRule="exact"/>
        <w:ind w:left="110"/>
        <w:rPr>
          <w:sz w:val="16"/>
          <w:szCs w:val="16"/>
        </w:rPr>
      </w:pPr>
      <w:r>
        <w:rPr>
          <w:b/>
          <w:sz w:val="24"/>
          <w:szCs w:val="24"/>
        </w:rPr>
        <w:t>Calculate the pH of a 1.00 × 10</w:t>
      </w:r>
      <w:r>
        <w:rPr>
          <w:b/>
          <w:position w:val="11"/>
          <w:sz w:val="16"/>
          <w:szCs w:val="16"/>
        </w:rPr>
        <w:t>−4</w:t>
      </w:r>
      <w:r>
        <w:rPr>
          <w:b/>
          <w:spacing w:val="19"/>
          <w:position w:val="11"/>
          <w:sz w:val="16"/>
          <w:szCs w:val="16"/>
        </w:rPr>
        <w:t xml:space="preserve"> </w:t>
      </w:r>
      <w:r>
        <w:rPr>
          <w:b/>
          <w:i/>
          <w:sz w:val="24"/>
          <w:szCs w:val="24"/>
        </w:rPr>
        <w:t xml:space="preserve">M </w:t>
      </w:r>
      <w:r>
        <w:rPr>
          <w:b/>
          <w:sz w:val="24"/>
          <w:szCs w:val="24"/>
        </w:rPr>
        <w:t>solution of acetic acid. The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K</w:t>
      </w:r>
      <w:r>
        <w:rPr>
          <w:b/>
          <w:position w:val="-3"/>
          <w:sz w:val="16"/>
          <w:szCs w:val="16"/>
        </w:rPr>
        <w:t>a</w:t>
      </w:r>
      <w:r>
        <w:rPr>
          <w:b/>
          <w:spacing w:val="-1"/>
          <w:position w:val="-3"/>
          <w:sz w:val="16"/>
          <w:szCs w:val="16"/>
        </w:rPr>
        <w:t xml:space="preserve"> </w:t>
      </w:r>
      <w:r>
        <w:rPr>
          <w:b/>
          <w:sz w:val="24"/>
          <w:szCs w:val="24"/>
        </w:rPr>
        <w:t>of acetic acid is 1.8 × 1</w:t>
      </w:r>
      <w:r>
        <w:rPr>
          <w:b/>
          <w:spacing w:val="1"/>
          <w:sz w:val="24"/>
          <w:szCs w:val="24"/>
        </w:rPr>
        <w:t>0</w:t>
      </w:r>
      <w:r>
        <w:rPr>
          <w:b/>
          <w:position w:val="11"/>
          <w:sz w:val="16"/>
          <w:szCs w:val="16"/>
        </w:rPr>
        <w:t>−</w:t>
      </w:r>
      <w:r>
        <w:rPr>
          <w:b/>
          <w:spacing w:val="1"/>
          <w:position w:val="11"/>
          <w:sz w:val="16"/>
          <w:szCs w:val="16"/>
        </w:rPr>
        <w:t>5</w:t>
      </w:r>
      <w:r>
        <w:rPr>
          <w:b/>
          <w:position w:val="-3"/>
          <w:sz w:val="16"/>
          <w:szCs w:val="16"/>
        </w:rPr>
        <w:t>.</w:t>
      </w:r>
    </w:p>
    <w:p w:rsidR="00FB2754" w:rsidRDefault="00FB2754">
      <w:pPr>
        <w:spacing w:before="8" w:line="240" w:lineRule="exact"/>
        <w:rPr>
          <w:sz w:val="24"/>
          <w:szCs w:val="24"/>
        </w:rPr>
      </w:pPr>
    </w:p>
    <w:p w:rsidR="00FB2754" w:rsidRDefault="00A36A09">
      <w:pPr>
        <w:spacing w:before="39"/>
        <w:ind w:left="5274" w:right="3506"/>
        <w:jc w:val="center"/>
        <w:rPr>
          <w:sz w:val="16"/>
          <w:szCs w:val="16"/>
        </w:rPr>
      </w:pP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 xml:space="preserve">+      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  C</w:t>
      </w:r>
      <w:r>
        <w:rPr>
          <w:spacing w:val="1"/>
          <w:w w:val="99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w w:val="99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spacing w:val="1"/>
          <w:w w:val="99"/>
          <w:position w:val="-3"/>
          <w:sz w:val="16"/>
          <w:szCs w:val="16"/>
        </w:rPr>
        <w:t>2</w:t>
      </w:r>
      <w:r>
        <w:rPr>
          <w:w w:val="99"/>
          <w:position w:val="11"/>
          <w:sz w:val="16"/>
          <w:szCs w:val="16"/>
        </w:rPr>
        <w:t>−</w:t>
      </w:r>
    </w:p>
    <w:p w:rsidR="00FB2754" w:rsidRDefault="0087738F">
      <w:pPr>
        <w:spacing w:before="65"/>
        <w:ind w:left="5387" w:right="3917"/>
        <w:jc w:val="center"/>
        <w:rPr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3" type="#_x0000_t202" style="position:absolute;left:0;text-align:left;margin-left:262.5pt;margin-top:64.85pt;width:3.5pt;height:7pt;z-index:-251658752;mso-position-horizontal-relative:page" filled="f" stroked="f">
            <v:textbox inset="0,0,0,0">
              <w:txbxContent>
                <w:p w:rsidR="00BC38F8" w:rsidRDefault="00BC38F8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36A09">
        <w:rPr>
          <w:sz w:val="24"/>
          <w:szCs w:val="24"/>
        </w:rPr>
        <w:t>0                0</w:t>
      </w:r>
    </w:p>
    <w:p w:rsidR="00FB2754" w:rsidRDefault="0087738F">
      <w:pPr>
        <w:spacing w:before="7" w:line="260" w:lineRule="exact"/>
        <w:ind w:left="1550"/>
        <w:rPr>
          <w:sz w:val="24"/>
          <w:szCs w:val="24"/>
        </w:rPr>
      </w:pPr>
      <w:r>
        <w:pict>
          <v:shape id="_x0000_s1162" type="#_x0000_t202" style="position:absolute;left:0;text-align:left;margin-left:128.5pt;margin-top:-35.1pt;width:168.35pt;height:37pt;z-index:-2516618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7"/>
                    <w:gridCol w:w="1634"/>
                    <w:gridCol w:w="456"/>
                  </w:tblGrid>
                  <w:tr w:rsidR="00BC38F8">
                    <w:trPr>
                      <w:trHeight w:hRule="exact" w:val="384"/>
                    </w:trPr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38F8" w:rsidRDefault="00BC38F8">
                        <w:pPr>
                          <w:spacing w:before="72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eaction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38F8" w:rsidRDefault="00BC38F8">
                        <w:pPr>
                          <w:spacing w:before="72"/>
                          <w:ind w:left="46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HC</w:t>
                        </w:r>
                        <w:r>
                          <w:rPr>
                            <w:spacing w:val="1"/>
                            <w:position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position w:val="-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position w:val="-3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38F8" w:rsidRDefault="00BC38F8">
                        <w:pPr>
                          <w:spacing w:before="72"/>
                          <w:ind w:left="17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150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</w:tr>
                  <w:tr w:rsidR="00BC38F8">
                    <w:trPr>
                      <w:trHeight w:hRule="exact" w:val="356"/>
                    </w:trPr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38F8" w:rsidRDefault="00BC38F8">
                        <w:pPr>
                          <w:spacing w:before="41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nitial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38F8" w:rsidRDefault="00BC38F8">
                        <w:pPr>
                          <w:spacing w:before="6"/>
                          <w:ind w:left="37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1.00 × 1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position w:val="11"/>
                            <w:sz w:val="16"/>
                            <w:szCs w:val="16"/>
                          </w:rPr>
                          <w:t>−4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38F8" w:rsidRDefault="00BC38F8"/>
                    </w:tc>
                  </w:tr>
                </w:tbl>
                <w:p w:rsidR="00BC38F8" w:rsidRDefault="00BC38F8"/>
              </w:txbxContent>
            </v:textbox>
            <w10:wrap anchorx="page"/>
          </v:shape>
        </w:pict>
      </w:r>
      <w:r w:rsidR="00A36A09">
        <w:rPr>
          <w:b/>
          <w:spacing w:val="-1"/>
          <w:position w:val="-1"/>
          <w:sz w:val="24"/>
          <w:szCs w:val="24"/>
        </w:rPr>
        <w:t>C</w:t>
      </w:r>
      <w:r w:rsidR="00A36A09">
        <w:rPr>
          <w:position w:val="-1"/>
          <w:sz w:val="24"/>
          <w:szCs w:val="24"/>
        </w:rPr>
        <w:t>hange                      −</w:t>
      </w:r>
      <w:r w:rsidR="00A36A09">
        <w:rPr>
          <w:i/>
          <w:position w:val="-1"/>
          <w:sz w:val="24"/>
          <w:szCs w:val="24"/>
        </w:rPr>
        <w:t xml:space="preserve">x                        </w:t>
      </w:r>
      <w:r w:rsidR="00A36A09">
        <w:rPr>
          <w:position w:val="-1"/>
          <w:sz w:val="24"/>
          <w:szCs w:val="24"/>
        </w:rPr>
        <w:t>+</w:t>
      </w:r>
      <w:r w:rsidR="00A36A09">
        <w:rPr>
          <w:i/>
          <w:position w:val="-1"/>
          <w:sz w:val="24"/>
          <w:szCs w:val="24"/>
        </w:rPr>
        <w:t xml:space="preserve">x              </w:t>
      </w:r>
      <w:r w:rsidR="00A36A09">
        <w:rPr>
          <w:position w:val="-1"/>
          <w:sz w:val="24"/>
          <w:szCs w:val="24"/>
        </w:rPr>
        <w:t>+</w:t>
      </w:r>
      <w:r w:rsidR="00A36A09">
        <w:rPr>
          <w:i/>
          <w:position w:val="-1"/>
          <w:sz w:val="24"/>
          <w:szCs w:val="24"/>
        </w:rPr>
        <w:t>x</w:t>
      </w:r>
    </w:p>
    <w:p w:rsidR="00FB2754" w:rsidRDefault="00A36A09">
      <w:pPr>
        <w:spacing w:line="280" w:lineRule="exact"/>
        <w:ind w:left="155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quilibrium   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(1.00 × 1</w:t>
      </w:r>
      <w:r>
        <w:rPr>
          <w:spacing w:val="1"/>
          <w:position w:val="-1"/>
          <w:sz w:val="24"/>
          <w:szCs w:val="24"/>
        </w:rPr>
        <w:t>0</w:t>
      </w:r>
      <w:r>
        <w:rPr>
          <w:position w:val="10"/>
          <w:sz w:val="16"/>
          <w:szCs w:val="16"/>
        </w:rPr>
        <w:t>−</w:t>
      </w:r>
      <w:proofErr w:type="gramStart"/>
      <w:r>
        <w:rPr>
          <w:position w:val="10"/>
          <w:sz w:val="16"/>
          <w:szCs w:val="16"/>
        </w:rPr>
        <w:t>4</w:t>
      </w:r>
      <w:r>
        <w:rPr>
          <w:spacing w:val="19"/>
          <w:position w:val="10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)</w:t>
      </w:r>
      <w:proofErr w:type="gramEnd"/>
      <w:r>
        <w:rPr>
          <w:position w:val="-1"/>
          <w:sz w:val="24"/>
          <w:szCs w:val="24"/>
        </w:rPr>
        <w:t xml:space="preserve"> − </w:t>
      </w:r>
      <w:r>
        <w:rPr>
          <w:i/>
          <w:position w:val="-1"/>
          <w:sz w:val="24"/>
          <w:szCs w:val="24"/>
        </w:rPr>
        <w:t xml:space="preserve">x             </w:t>
      </w:r>
      <w:proofErr w:type="spellStart"/>
      <w:r>
        <w:rPr>
          <w:i/>
          <w:position w:val="-1"/>
          <w:sz w:val="24"/>
          <w:szCs w:val="24"/>
        </w:rPr>
        <w:t>x</w:t>
      </w:r>
      <w:proofErr w:type="spellEnd"/>
      <w:r>
        <w:rPr>
          <w:i/>
          <w:position w:val="-1"/>
          <w:sz w:val="24"/>
          <w:szCs w:val="24"/>
        </w:rPr>
        <w:t xml:space="preserve">                </w:t>
      </w:r>
      <w:proofErr w:type="spellStart"/>
      <w:r>
        <w:rPr>
          <w:i/>
          <w:position w:val="-1"/>
          <w:sz w:val="24"/>
          <w:szCs w:val="24"/>
        </w:rPr>
        <w:t>x</w:t>
      </w:r>
      <w:proofErr w:type="spellEnd"/>
    </w:p>
    <w:p w:rsidR="00FB2754" w:rsidRDefault="00FB2754">
      <w:pPr>
        <w:spacing w:before="20" w:line="260" w:lineRule="exact"/>
        <w:rPr>
          <w:sz w:val="26"/>
          <w:szCs w:val="26"/>
        </w:rPr>
      </w:pPr>
    </w:p>
    <w:p w:rsidR="00FB2754" w:rsidRDefault="0087738F">
      <w:pPr>
        <w:spacing w:before="24" w:line="140" w:lineRule="exact"/>
        <w:ind w:left="980"/>
        <w:rPr>
          <w:rFonts w:ascii="Segoe UI Symbol" w:eastAsia="Segoe UI Symbol" w:hAnsi="Segoe UI Symbol" w:cs="Segoe UI Symbol"/>
          <w:sz w:val="14"/>
          <w:szCs w:val="14"/>
        </w:rPr>
      </w:pPr>
      <w:r>
        <w:pict>
          <v:shape id="_x0000_s1161" type="#_x0000_t202" style="position:absolute;left:0;text-align:left;margin-left:87.55pt;margin-top:3.65pt;width:75.95pt;height:17.4pt;z-index:-251660800;mso-position-horizontal-relative:page" filled="f" stroked="f">
            <v:textbox inset="0,0,0,0">
              <w:txbxContent>
                <w:p w:rsidR="00BC38F8" w:rsidRDefault="00BC38F8">
                  <w:pPr>
                    <w:spacing w:line="340" w:lineRule="exact"/>
                    <w:ind w:right="-72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r>
                    <w:rPr>
                      <w:rFonts w:ascii="Segoe UI Symbol" w:eastAsia="Segoe UI Symbol" w:hAnsi="Segoe UI Symbol" w:cs="Segoe UI Symbol"/>
                      <w:spacing w:val="-98"/>
                      <w:w w:val="107"/>
                      <w:position w:val="8"/>
                      <w:sz w:val="24"/>
                      <w:szCs w:val="24"/>
                    </w:rPr>
                    <w:t>⎡</w:t>
                  </w:r>
                  <w:r>
                    <w:rPr>
                      <w:rFonts w:ascii="Segoe UI Symbol" w:eastAsia="Segoe UI Symbol" w:hAnsi="Segoe UI Symbol" w:cs="Segoe UI Symbol"/>
                      <w:spacing w:val="12"/>
                      <w:w w:val="107"/>
                      <w:position w:val="-3"/>
                      <w:sz w:val="24"/>
                      <w:szCs w:val="24"/>
                      <w:u w:val="single" w:color="000000"/>
                    </w:rPr>
                    <w:t>⎣</w:t>
                  </w:r>
                  <w:proofErr w:type="gramStart"/>
                  <w:r>
                    <w:rPr>
                      <w:w w:val="107"/>
                      <w:position w:val="7"/>
                      <w:sz w:val="24"/>
                      <w:szCs w:val="24"/>
                    </w:rPr>
                    <w:t xml:space="preserve">H </w:t>
                  </w:r>
                  <w:r>
                    <w:rPr>
                      <w:spacing w:val="2"/>
                      <w:w w:val="107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⎤</w:t>
                  </w:r>
                  <w:proofErr w:type="gramEnd"/>
                  <w:r>
                    <w:rPr>
                      <w:rFonts w:ascii="Segoe UI Symbol" w:eastAsia="Segoe UI Symbol" w:hAnsi="Segoe UI Symbol" w:cs="Segoe UI Symbol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⎦</w:t>
                  </w:r>
                  <w:r>
                    <w:rPr>
                      <w:rFonts w:ascii="Segoe UI Symbol" w:eastAsia="Segoe UI Symbol" w:hAnsi="Segoe UI Symbol" w:cs="Segoe UI Symbol"/>
                      <w:spacing w:val="-89"/>
                      <w:w w:val="80"/>
                      <w:position w:val="-3"/>
                      <w:sz w:val="24"/>
                      <w:szCs w:val="24"/>
                      <w:u w:val="single" w:color="000000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⎡</w:t>
                  </w:r>
                  <w:r>
                    <w:rPr>
                      <w:rFonts w:ascii="Segoe UI Symbol" w:eastAsia="Segoe UI Symbol" w:hAnsi="Segoe UI Symbol" w:cs="Segoe UI Symbol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⎣</w:t>
                  </w:r>
                  <w:r>
                    <w:rPr>
                      <w:rFonts w:ascii="Segoe UI Symbol" w:eastAsia="Segoe UI Symbol" w:hAnsi="Segoe UI Symbol" w:cs="Segoe UI Symbol"/>
                      <w:spacing w:val="-82"/>
                      <w:w w:val="80"/>
                      <w:position w:val="-3"/>
                      <w:sz w:val="24"/>
                      <w:szCs w:val="24"/>
                      <w:u w:val="single" w:color="000000"/>
                    </w:rPr>
                    <w:t>=</w:t>
                  </w:r>
                  <w:r>
                    <w:rPr>
                      <w:position w:val="7"/>
                      <w:sz w:val="24"/>
                      <w:szCs w:val="24"/>
                    </w:rPr>
                    <w:t>C</w:t>
                  </w:r>
                  <w:r>
                    <w:rPr>
                      <w:spacing w:val="28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7"/>
                      <w:sz w:val="24"/>
                      <w:szCs w:val="24"/>
                    </w:rPr>
                    <w:t>H</w:t>
                  </w:r>
                  <w:r>
                    <w:rPr>
                      <w:spacing w:val="22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7"/>
                      <w:sz w:val="24"/>
                      <w:szCs w:val="24"/>
                    </w:rPr>
                    <w:t xml:space="preserve">O  </w:t>
                  </w:r>
                  <w:r>
                    <w:rPr>
                      <w:spacing w:val="23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⎤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⎦</w:t>
                  </w:r>
                </w:p>
              </w:txbxContent>
            </v:textbox>
            <w10:wrap anchorx="page"/>
          </v:shape>
        </w:pict>
      </w:r>
      <w:r w:rsidR="00A36A09">
        <w:rPr>
          <w:rFonts w:ascii="Segoe UI Symbol" w:eastAsia="Segoe UI Symbol" w:hAnsi="Segoe UI Symbol" w:cs="Segoe UI Symbol"/>
          <w:w w:val="80"/>
          <w:position w:val="-3"/>
          <w:sz w:val="14"/>
          <w:szCs w:val="14"/>
        </w:rPr>
        <w:t xml:space="preserve">+                                </w:t>
      </w:r>
      <w:r w:rsidR="00A36A09">
        <w:rPr>
          <w:rFonts w:ascii="Segoe UI Symbol" w:eastAsia="Segoe UI Symbol" w:hAnsi="Segoe UI Symbol" w:cs="Segoe UI Symbol"/>
          <w:spacing w:val="30"/>
          <w:w w:val="80"/>
          <w:position w:val="-3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3"/>
          <w:sz w:val="14"/>
          <w:szCs w:val="14"/>
        </w:rPr>
        <w:t>−</w:t>
      </w:r>
    </w:p>
    <w:p w:rsidR="00FB2754" w:rsidRDefault="0087738F">
      <w:pPr>
        <w:spacing w:line="260" w:lineRule="exact"/>
        <w:ind w:left="153"/>
        <w:rPr>
          <w:sz w:val="24"/>
          <w:szCs w:val="24"/>
        </w:rPr>
      </w:pPr>
      <w:r>
        <w:pict>
          <v:group id="_x0000_s1159" style="position:absolute;left:0;text-align:left;margin-left:236.15pt;margin-top:12.55pt;width:50.7pt;height:0;z-index:-251662848;mso-position-horizontal-relative:page" coordorigin="4723,251" coordsize="1014,0">
            <v:shape id="_x0000_s1160" style="position:absolute;left:4723;top:251;width:1014;height:0" coordorigin="4723,251" coordsize="1014,0" path="m4723,251r1014,e" filled="f" strokeweight=".17603mm">
              <v:path arrowok="t"/>
            </v:shape>
            <w10:wrap anchorx="page"/>
          </v:group>
        </w:pict>
      </w:r>
      <w:proofErr w:type="gramStart"/>
      <w:r w:rsidR="00A36A09">
        <w:rPr>
          <w:i/>
          <w:position w:val="-10"/>
          <w:sz w:val="24"/>
          <w:szCs w:val="24"/>
        </w:rPr>
        <w:t xml:space="preserve">K </w:t>
      </w:r>
      <w:r w:rsidR="00A36A09">
        <w:rPr>
          <w:i/>
          <w:spacing w:val="46"/>
          <w:position w:val="-10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10"/>
          <w:sz w:val="24"/>
          <w:szCs w:val="24"/>
        </w:rPr>
        <w:t>=</w:t>
      </w:r>
      <w:proofErr w:type="gramEnd"/>
      <w:r w:rsidR="00A36A09">
        <w:rPr>
          <w:rFonts w:ascii="Segoe UI Symbol" w:eastAsia="Segoe UI Symbol" w:hAnsi="Segoe UI Symbol" w:cs="Segoe UI Symbol"/>
          <w:w w:val="80"/>
          <w:position w:val="-10"/>
          <w:sz w:val="24"/>
          <w:szCs w:val="24"/>
        </w:rPr>
        <w:t xml:space="preserve">  </w:t>
      </w:r>
      <w:r w:rsidR="00A36A09">
        <w:rPr>
          <w:rFonts w:ascii="Segoe UI Symbol" w:eastAsia="Segoe UI Symbol" w:hAnsi="Segoe UI Symbol" w:cs="Segoe UI Symbol"/>
          <w:spacing w:val="39"/>
          <w:w w:val="80"/>
          <w:position w:val="-10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1"/>
          <w:sz w:val="24"/>
          <w:szCs w:val="24"/>
          <w:u w:val="single" w:color="000000"/>
        </w:rPr>
        <w:t xml:space="preserve">   </w:t>
      </w:r>
      <w:r w:rsidR="00A36A09">
        <w:rPr>
          <w:rFonts w:ascii="Segoe UI Symbol" w:eastAsia="Segoe UI Symbol" w:hAnsi="Segoe UI Symbol" w:cs="Segoe UI Symbol"/>
          <w:spacing w:val="39"/>
          <w:w w:val="80"/>
          <w:position w:val="1"/>
          <w:sz w:val="24"/>
          <w:szCs w:val="24"/>
          <w:u w:val="single" w:color="000000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1"/>
          <w:sz w:val="24"/>
          <w:szCs w:val="24"/>
        </w:rPr>
        <w:t xml:space="preserve">      </w:t>
      </w:r>
      <w:r w:rsidR="00A36A09">
        <w:rPr>
          <w:rFonts w:ascii="Segoe UI Symbol" w:eastAsia="Segoe UI Symbol" w:hAnsi="Segoe UI Symbol" w:cs="Segoe UI Symbol"/>
          <w:spacing w:val="26"/>
          <w:w w:val="80"/>
          <w:position w:val="1"/>
          <w:sz w:val="24"/>
          <w:szCs w:val="24"/>
        </w:rPr>
        <w:t xml:space="preserve"> </w:t>
      </w:r>
      <w:r w:rsidR="00A36A09">
        <w:rPr>
          <w:position w:val="4"/>
          <w:sz w:val="14"/>
          <w:szCs w:val="14"/>
          <w:u w:val="single" w:color="000000"/>
        </w:rPr>
        <w:t xml:space="preserve">2    </w:t>
      </w:r>
      <w:r w:rsidR="00A36A09">
        <w:rPr>
          <w:spacing w:val="18"/>
          <w:position w:val="4"/>
          <w:sz w:val="14"/>
          <w:szCs w:val="14"/>
          <w:u w:val="single" w:color="000000"/>
        </w:rPr>
        <w:t xml:space="preserve"> </w:t>
      </w:r>
      <w:r w:rsidR="00A36A09">
        <w:rPr>
          <w:position w:val="4"/>
          <w:sz w:val="14"/>
          <w:szCs w:val="14"/>
          <w:u w:val="single" w:color="000000"/>
        </w:rPr>
        <w:t xml:space="preserve">3    </w:t>
      </w:r>
      <w:r w:rsidR="00A36A09">
        <w:rPr>
          <w:spacing w:val="11"/>
          <w:position w:val="4"/>
          <w:sz w:val="14"/>
          <w:szCs w:val="14"/>
          <w:u w:val="single" w:color="000000"/>
        </w:rPr>
        <w:t xml:space="preserve"> </w:t>
      </w:r>
      <w:r w:rsidR="00A36A09">
        <w:rPr>
          <w:position w:val="4"/>
          <w:sz w:val="14"/>
          <w:szCs w:val="14"/>
          <w:u w:val="single" w:color="000000"/>
        </w:rPr>
        <w:t xml:space="preserve">2    </w:t>
      </w:r>
      <w:r w:rsidR="00A36A09">
        <w:rPr>
          <w:position w:val="4"/>
          <w:sz w:val="14"/>
          <w:szCs w:val="14"/>
        </w:rPr>
        <w:t xml:space="preserve">   </w:t>
      </w:r>
      <w:r w:rsidR="00A36A09">
        <w:rPr>
          <w:spacing w:val="19"/>
          <w:position w:val="4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10"/>
          <w:sz w:val="24"/>
          <w:szCs w:val="24"/>
        </w:rPr>
        <w:t>=</w:t>
      </w:r>
      <w:r w:rsidR="00A36A09">
        <w:rPr>
          <w:rFonts w:ascii="Segoe UI Symbol" w:eastAsia="Segoe UI Symbol" w:hAnsi="Segoe UI Symbol" w:cs="Segoe UI Symbol"/>
          <w:spacing w:val="-37"/>
          <w:position w:val="-10"/>
          <w:sz w:val="24"/>
          <w:szCs w:val="24"/>
        </w:rPr>
        <w:t xml:space="preserve"> </w:t>
      </w:r>
      <w:r w:rsidR="00A36A09">
        <w:rPr>
          <w:position w:val="-10"/>
          <w:sz w:val="24"/>
          <w:szCs w:val="24"/>
        </w:rPr>
        <w:t>1.8</w:t>
      </w:r>
      <w:r w:rsidR="00A36A09">
        <w:rPr>
          <w:spacing w:val="-41"/>
          <w:position w:val="-10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spacing w:val="5"/>
          <w:w w:val="85"/>
          <w:position w:val="-10"/>
          <w:sz w:val="24"/>
          <w:szCs w:val="24"/>
        </w:rPr>
        <w:t>×</w:t>
      </w:r>
      <w:r w:rsidR="00A36A09">
        <w:rPr>
          <w:w w:val="85"/>
          <w:position w:val="-10"/>
          <w:sz w:val="24"/>
          <w:szCs w:val="24"/>
        </w:rPr>
        <w:t>1</w:t>
      </w:r>
      <w:r w:rsidR="00A36A09">
        <w:rPr>
          <w:spacing w:val="5"/>
          <w:w w:val="85"/>
          <w:position w:val="-10"/>
          <w:sz w:val="24"/>
          <w:szCs w:val="24"/>
        </w:rPr>
        <w:t>0</w:t>
      </w:r>
      <w:r w:rsidR="00A36A09">
        <w:rPr>
          <w:rFonts w:ascii="Segoe UI Symbol" w:eastAsia="Segoe UI Symbol" w:hAnsi="Segoe UI Symbol" w:cs="Segoe UI Symbol"/>
          <w:w w:val="85"/>
          <w:position w:val="1"/>
          <w:sz w:val="14"/>
          <w:szCs w:val="14"/>
        </w:rPr>
        <w:t>−</w:t>
      </w:r>
      <w:r w:rsidR="00A36A09">
        <w:rPr>
          <w:w w:val="85"/>
          <w:position w:val="1"/>
          <w:sz w:val="14"/>
          <w:szCs w:val="14"/>
        </w:rPr>
        <w:t xml:space="preserve">5  </w:t>
      </w:r>
      <w:r w:rsidR="00A36A09">
        <w:rPr>
          <w:spacing w:val="24"/>
          <w:w w:val="85"/>
          <w:position w:val="1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5"/>
          <w:position w:val="-10"/>
          <w:sz w:val="24"/>
          <w:szCs w:val="24"/>
        </w:rPr>
        <w:t xml:space="preserve">=       </w:t>
      </w:r>
      <w:r w:rsidR="00A36A09">
        <w:rPr>
          <w:rFonts w:ascii="Segoe UI Symbol" w:eastAsia="Segoe UI Symbol" w:hAnsi="Segoe UI Symbol" w:cs="Segoe UI Symbol"/>
          <w:spacing w:val="14"/>
          <w:w w:val="85"/>
          <w:position w:val="-10"/>
          <w:sz w:val="24"/>
          <w:szCs w:val="24"/>
        </w:rPr>
        <w:t xml:space="preserve"> </w:t>
      </w:r>
      <w:r w:rsidR="00A36A09">
        <w:rPr>
          <w:i/>
          <w:position w:val="5"/>
          <w:sz w:val="24"/>
          <w:szCs w:val="24"/>
        </w:rPr>
        <w:t>x</w:t>
      </w:r>
    </w:p>
    <w:p w:rsidR="00FB2754" w:rsidRDefault="0087738F">
      <w:pPr>
        <w:spacing w:line="280" w:lineRule="exact"/>
        <w:ind w:left="326"/>
        <w:rPr>
          <w:sz w:val="24"/>
          <w:szCs w:val="24"/>
        </w:rPr>
      </w:pPr>
      <w:r>
        <w:pict>
          <v:shape id="_x0000_s1158" type="#_x0000_t202" style="position:absolute;left:0;text-align:left;margin-left:121.1pt;margin-top:9.35pt;width:29.4pt;height:7pt;z-index:-251659776;mso-position-horizontal-relative:page" filled="f" stroked="f">
            <v:textbox inset="0,0,0,0">
              <w:txbxContent>
                <w:p w:rsidR="00BC38F8" w:rsidRDefault="00BC38F8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2    </w:t>
                  </w:r>
                  <w:r>
                    <w:rPr>
                      <w:spacing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3    </w:t>
                  </w:r>
                  <w:r>
                    <w:rPr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A36A09">
        <w:rPr>
          <w:i/>
          <w:position w:val="13"/>
          <w:sz w:val="14"/>
          <w:szCs w:val="14"/>
        </w:rPr>
        <w:t>a</w:t>
      </w:r>
      <w:proofErr w:type="gramEnd"/>
      <w:r w:rsidR="00A36A09">
        <w:rPr>
          <w:i/>
          <w:position w:val="13"/>
          <w:sz w:val="14"/>
          <w:szCs w:val="14"/>
        </w:rPr>
        <w:t xml:space="preserve">                </w:t>
      </w:r>
      <w:r w:rsidR="00A36A09">
        <w:rPr>
          <w:i/>
          <w:spacing w:val="31"/>
          <w:position w:val="13"/>
          <w:sz w:val="14"/>
          <w:szCs w:val="14"/>
        </w:rPr>
        <w:t xml:space="preserve"> </w:t>
      </w:r>
      <w:r w:rsidR="00A36A09">
        <w:rPr>
          <w:spacing w:val="-1"/>
          <w:sz w:val="24"/>
          <w:szCs w:val="24"/>
        </w:rPr>
        <w:t>H</w:t>
      </w:r>
      <w:r w:rsidR="00A36A09">
        <w:rPr>
          <w:sz w:val="24"/>
          <w:szCs w:val="24"/>
        </w:rPr>
        <w:t>C</w:t>
      </w:r>
      <w:r w:rsidR="00A36A09">
        <w:rPr>
          <w:spacing w:val="28"/>
          <w:sz w:val="24"/>
          <w:szCs w:val="24"/>
        </w:rPr>
        <w:t xml:space="preserve"> </w:t>
      </w:r>
      <w:r w:rsidR="00A36A09">
        <w:rPr>
          <w:sz w:val="24"/>
          <w:szCs w:val="24"/>
        </w:rPr>
        <w:t>H</w:t>
      </w:r>
      <w:r w:rsidR="00A36A09">
        <w:rPr>
          <w:spacing w:val="21"/>
          <w:sz w:val="24"/>
          <w:szCs w:val="24"/>
        </w:rPr>
        <w:t xml:space="preserve"> </w:t>
      </w:r>
      <w:r w:rsidR="00A36A09">
        <w:rPr>
          <w:sz w:val="24"/>
          <w:szCs w:val="24"/>
        </w:rPr>
        <w:t xml:space="preserve">O                            </w:t>
      </w:r>
      <w:r w:rsidR="00A36A09">
        <w:rPr>
          <w:spacing w:val="43"/>
          <w:sz w:val="24"/>
          <w:szCs w:val="24"/>
        </w:rPr>
        <w:t xml:space="preserve"> </w:t>
      </w:r>
      <w:r w:rsidR="00A36A09">
        <w:rPr>
          <w:spacing w:val="3"/>
          <w:w w:val="87"/>
          <w:sz w:val="24"/>
          <w:szCs w:val="24"/>
        </w:rPr>
        <w:t>1</w:t>
      </w:r>
      <w:r w:rsidR="00A36A09">
        <w:rPr>
          <w:rFonts w:ascii="Segoe UI Symbol" w:eastAsia="Segoe UI Symbol" w:hAnsi="Segoe UI Symbol" w:cs="Segoe UI Symbol"/>
          <w:spacing w:val="5"/>
          <w:w w:val="87"/>
          <w:sz w:val="24"/>
          <w:szCs w:val="24"/>
        </w:rPr>
        <w:t>×</w:t>
      </w:r>
      <w:r w:rsidR="00A36A09">
        <w:rPr>
          <w:w w:val="87"/>
          <w:sz w:val="24"/>
          <w:szCs w:val="24"/>
        </w:rPr>
        <w:t>1</w:t>
      </w:r>
      <w:r w:rsidR="00A36A09">
        <w:rPr>
          <w:spacing w:val="5"/>
          <w:w w:val="87"/>
          <w:sz w:val="24"/>
          <w:szCs w:val="24"/>
        </w:rPr>
        <w:t>0</w:t>
      </w:r>
      <w:r w:rsidR="00A36A09">
        <w:rPr>
          <w:rFonts w:ascii="Segoe UI Symbol" w:eastAsia="Segoe UI Symbol" w:hAnsi="Segoe UI Symbol" w:cs="Segoe UI Symbol"/>
          <w:w w:val="87"/>
          <w:position w:val="11"/>
          <w:sz w:val="14"/>
          <w:szCs w:val="14"/>
        </w:rPr>
        <w:t>−</w:t>
      </w:r>
      <w:r w:rsidR="00A36A09">
        <w:rPr>
          <w:w w:val="87"/>
          <w:position w:val="11"/>
          <w:sz w:val="14"/>
          <w:szCs w:val="14"/>
        </w:rPr>
        <w:t xml:space="preserve">4  </w:t>
      </w:r>
      <w:r w:rsidR="00A36A09">
        <w:rPr>
          <w:spacing w:val="12"/>
          <w:w w:val="87"/>
          <w:position w:val="11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7"/>
          <w:sz w:val="24"/>
          <w:szCs w:val="24"/>
        </w:rPr>
        <w:t>−</w:t>
      </w:r>
      <w:r w:rsidR="00A36A09">
        <w:rPr>
          <w:rFonts w:ascii="Segoe UI Symbol" w:eastAsia="Segoe UI Symbol" w:hAnsi="Segoe UI Symbol" w:cs="Segoe UI Symbol"/>
          <w:spacing w:val="-17"/>
          <w:w w:val="87"/>
          <w:sz w:val="24"/>
          <w:szCs w:val="24"/>
        </w:rPr>
        <w:t xml:space="preserve"> </w:t>
      </w:r>
      <w:r w:rsidR="00A36A09">
        <w:rPr>
          <w:i/>
          <w:sz w:val="24"/>
          <w:szCs w:val="24"/>
        </w:rPr>
        <w:t>x</w:t>
      </w:r>
    </w:p>
    <w:p w:rsidR="00FB2754" w:rsidRDefault="00FB2754">
      <w:pPr>
        <w:spacing w:before="5" w:line="100" w:lineRule="exact"/>
        <w:rPr>
          <w:sz w:val="10"/>
          <w:szCs w:val="10"/>
        </w:rPr>
      </w:pPr>
    </w:p>
    <w:p w:rsidR="00FB2754" w:rsidRDefault="00FB2754">
      <w:pPr>
        <w:spacing w:line="200" w:lineRule="exact"/>
      </w:pPr>
    </w:p>
    <w:p w:rsidR="00FB2754" w:rsidRDefault="00A36A09">
      <w:pPr>
        <w:spacing w:before="29" w:line="280" w:lineRule="exact"/>
        <w:ind w:left="110" w:right="118"/>
        <w:rPr>
          <w:sz w:val="24"/>
          <w:szCs w:val="24"/>
        </w:rPr>
      </w:pPr>
      <w:r>
        <w:rPr>
          <w:sz w:val="24"/>
          <w:szCs w:val="24"/>
        </w:rPr>
        <w:t>See that –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>term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 the deno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inator?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is your invitation to cross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ultiply and distribute the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value across the term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so that you get </w:t>
      </w:r>
      <w:r>
        <w:rPr>
          <w:i/>
          <w:sz w:val="24"/>
          <w:szCs w:val="24"/>
        </w:rPr>
        <w:t>x</w:t>
      </w:r>
      <w:r>
        <w:rPr>
          <w:position w:val="11"/>
          <w:sz w:val="16"/>
          <w:szCs w:val="16"/>
        </w:rPr>
        <w:t>2</w:t>
      </w:r>
      <w:r>
        <w:rPr>
          <w:spacing w:val="20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= 1.8 × 10</w:t>
      </w:r>
      <w:r>
        <w:rPr>
          <w:position w:val="11"/>
          <w:sz w:val="16"/>
          <w:szCs w:val="16"/>
        </w:rPr>
        <w:t>−9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– 1.8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5</w:t>
      </w:r>
      <w:r>
        <w:rPr>
          <w:i/>
          <w:sz w:val="24"/>
          <w:szCs w:val="24"/>
        </w:rPr>
        <w:t>x</w:t>
      </w:r>
      <w:r>
        <w:rPr>
          <w:i/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; collect like 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and use either the solver on your graphing calculator or a quadratic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ula solving program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you’ve loaded on your calculator (all of this to avoid arith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etic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stakes!) to solve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  You should 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ine that 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>= [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= 3.44 × 10</w:t>
      </w:r>
      <w:r>
        <w:rPr>
          <w:position w:val="11"/>
          <w:sz w:val="16"/>
          <w:szCs w:val="16"/>
        </w:rPr>
        <w:t>−4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and that the pH = − log (3.44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4</w:t>
      </w:r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= 3.46 (2 SF).</w:t>
      </w:r>
    </w:p>
    <w:p w:rsidR="00FB2754" w:rsidRDefault="00FB2754">
      <w:pPr>
        <w:spacing w:before="19" w:line="260" w:lineRule="exact"/>
        <w:rPr>
          <w:sz w:val="26"/>
          <w:szCs w:val="26"/>
        </w:rPr>
      </w:pPr>
    </w:p>
    <w:p w:rsidR="00FB2754" w:rsidRDefault="00A36A09">
      <w:pPr>
        <w:spacing w:line="280" w:lineRule="exact"/>
        <w:ind w:left="110" w:right="427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ten, the –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>term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in a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expression can be neglected. That 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plifies the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ath tre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endously since you are now spared the tedium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having to use the quadratic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ula.</w:t>
      </w:r>
    </w:p>
    <w:p w:rsidR="00FB2754" w:rsidRDefault="00FB2754">
      <w:pPr>
        <w:spacing w:before="19" w:line="260" w:lineRule="exact"/>
        <w:rPr>
          <w:sz w:val="26"/>
          <w:szCs w:val="26"/>
        </w:rPr>
      </w:pPr>
    </w:p>
    <w:p w:rsidR="00FB2754" w:rsidRDefault="00A36A09">
      <w:pPr>
        <w:spacing w:line="280" w:lineRule="exact"/>
        <w:ind w:left="110" w:right="253"/>
        <w:rPr>
          <w:sz w:val="24"/>
          <w:szCs w:val="24"/>
        </w:rPr>
        <w:sectPr w:rsidR="00FB2754">
          <w:pgSz w:w="12240" w:h="15840"/>
          <w:pgMar w:top="1400" w:right="600" w:bottom="280" w:left="1060" w:header="0" w:footer="573" w:gutter="0"/>
          <w:cols w:space="720"/>
        </w:sectPr>
      </w:pPr>
      <w:r>
        <w:rPr>
          <w:sz w:val="24"/>
          <w:szCs w:val="24"/>
        </w:rPr>
        <w:t>How do you know when to neglect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?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Easy.  Look at the original concentration and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pare it to 100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 xml:space="preserve">a </w:t>
      </w:r>
      <w:r>
        <w:rPr>
          <w:sz w:val="24"/>
          <w:szCs w:val="24"/>
        </w:rPr>
        <w:t xml:space="preserve">(or 100 </w:t>
      </w:r>
      <w:r>
        <w:rPr>
          <w:i/>
          <w:sz w:val="24"/>
          <w:szCs w:val="24"/>
        </w:rPr>
        <w:t>K</w:t>
      </w:r>
      <w:r>
        <w:rPr>
          <w:spacing w:val="1"/>
          <w:position w:val="-3"/>
          <w:sz w:val="16"/>
          <w:szCs w:val="16"/>
        </w:rPr>
        <w:t>b</w:t>
      </w:r>
      <w:r>
        <w:rPr>
          <w:sz w:val="24"/>
          <w:szCs w:val="24"/>
        </w:rPr>
        <w:t>).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IF the initial concentration is large by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parison, you can neglect subtracting the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>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 xml:space="preserve">e could not neglect 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>in the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ple we just worked since 100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for acetic acid would equal 1.8 × 10</w:t>
      </w:r>
      <w:r>
        <w:rPr>
          <w:position w:val="11"/>
          <w:sz w:val="16"/>
          <w:szCs w:val="16"/>
        </w:rPr>
        <w:t xml:space="preserve">−3 </w:t>
      </w:r>
      <w:r>
        <w:rPr>
          <w:sz w:val="24"/>
          <w:szCs w:val="24"/>
        </w:rPr>
        <w:t>or 0.0018 which is too close to our initial acid concentration of 0.0001.</w:t>
      </w:r>
    </w:p>
    <w:p w:rsidR="00FB2754" w:rsidRDefault="00A36A09">
      <w:pPr>
        <w:spacing w:line="280" w:lineRule="exact"/>
        <w:ind w:left="110" w:right="16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Suppose our initial concentration had been 0.10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for the acetic acid in the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 problem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we just worked.  For acetic acid, 100</w:t>
      </w:r>
      <w:r>
        <w:rPr>
          <w:i/>
          <w:spacing w:val="-1"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 1.8 × 10</w:t>
      </w:r>
      <w:r>
        <w:rPr>
          <w:position w:val="11"/>
          <w:sz w:val="16"/>
          <w:szCs w:val="16"/>
        </w:rPr>
        <w:t>−3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or 0.0018.  That’s essentially subtracting zero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0.10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M. </w:t>
      </w:r>
      <w:r>
        <w:rPr>
          <w:sz w:val="24"/>
          <w:szCs w:val="24"/>
        </w:rPr>
        <w:t>Aside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 if you did subtract it, you’d still follow the “least deci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al place” subtraction sig. fig. rule and report 0.10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as your answer to the subtraction.</w:t>
      </w:r>
    </w:p>
    <w:p w:rsidR="00FB2754" w:rsidRDefault="00FB2754">
      <w:pPr>
        <w:spacing w:before="19" w:line="260" w:lineRule="exact"/>
        <w:rPr>
          <w:sz w:val="26"/>
          <w:szCs w:val="26"/>
        </w:rPr>
      </w:pP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spacing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Example</w:t>
      </w:r>
    </w:p>
    <w:p w:rsidR="00FB2754" w:rsidRDefault="00A36A09">
      <w:pPr>
        <w:spacing w:line="280" w:lineRule="exact"/>
        <w:ind w:left="110"/>
        <w:rPr>
          <w:sz w:val="16"/>
          <w:szCs w:val="16"/>
        </w:rPr>
      </w:pPr>
      <w:r>
        <w:rPr>
          <w:b/>
          <w:sz w:val="24"/>
          <w:szCs w:val="24"/>
        </w:rPr>
        <w:t xml:space="preserve">Calculate the pH of a 10.10 </w:t>
      </w:r>
      <w:r>
        <w:rPr>
          <w:b/>
          <w:i/>
          <w:sz w:val="24"/>
          <w:szCs w:val="24"/>
        </w:rPr>
        <w:t xml:space="preserve">M </w:t>
      </w:r>
      <w:r>
        <w:rPr>
          <w:b/>
          <w:sz w:val="24"/>
          <w:szCs w:val="24"/>
        </w:rPr>
        <w:t>solution of acetic acid. The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K</w:t>
      </w:r>
      <w:r>
        <w:rPr>
          <w:b/>
          <w:position w:val="-3"/>
          <w:sz w:val="16"/>
          <w:szCs w:val="16"/>
        </w:rPr>
        <w:t>a</w:t>
      </w:r>
      <w:r>
        <w:rPr>
          <w:b/>
          <w:spacing w:val="-1"/>
          <w:position w:val="-3"/>
          <w:sz w:val="16"/>
          <w:szCs w:val="16"/>
        </w:rPr>
        <w:t xml:space="preserve"> </w:t>
      </w:r>
      <w:r>
        <w:rPr>
          <w:b/>
          <w:sz w:val="24"/>
          <w:szCs w:val="24"/>
        </w:rPr>
        <w:t>of acetic acid is 1.8 × 1</w:t>
      </w:r>
      <w:r>
        <w:rPr>
          <w:b/>
          <w:spacing w:val="1"/>
          <w:sz w:val="24"/>
          <w:szCs w:val="24"/>
        </w:rPr>
        <w:t>0</w:t>
      </w:r>
      <w:r>
        <w:rPr>
          <w:b/>
          <w:position w:val="11"/>
          <w:sz w:val="16"/>
          <w:szCs w:val="16"/>
        </w:rPr>
        <w:t>−</w:t>
      </w:r>
      <w:r>
        <w:rPr>
          <w:b/>
          <w:spacing w:val="1"/>
          <w:position w:val="11"/>
          <w:sz w:val="16"/>
          <w:szCs w:val="16"/>
        </w:rPr>
        <w:t>5</w:t>
      </w:r>
      <w:r>
        <w:rPr>
          <w:b/>
          <w:position w:val="-3"/>
          <w:sz w:val="16"/>
          <w:szCs w:val="16"/>
        </w:rPr>
        <w:t>.</w:t>
      </w:r>
    </w:p>
    <w:p w:rsidR="00FB2754" w:rsidRDefault="00FB2754">
      <w:pPr>
        <w:spacing w:before="8" w:line="200" w:lineRule="exact"/>
      </w:pPr>
    </w:p>
    <w:tbl>
      <w:tblPr>
        <w:tblW w:w="0" w:type="auto"/>
        <w:tblInd w:w="1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679"/>
        <w:gridCol w:w="978"/>
        <w:gridCol w:w="395"/>
        <w:gridCol w:w="967"/>
      </w:tblGrid>
      <w:tr w:rsidR="00FB2754">
        <w:trPr>
          <w:trHeight w:hRule="exact" w:val="450"/>
        </w:trPr>
        <w:tc>
          <w:tcPr>
            <w:tcW w:w="42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2754" w:rsidRDefault="00A36A09" w:rsidP="007436AA">
            <w:pPr>
              <w:spacing w:before="79"/>
              <w:ind w:left="40"/>
              <w:rPr>
                <w:sz w:val="16"/>
                <w:szCs w:val="16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eaction              HC</w:t>
            </w:r>
            <w:r>
              <w:rPr>
                <w:spacing w:val="1"/>
                <w:position w:val="-3"/>
                <w:sz w:val="16"/>
                <w:szCs w:val="16"/>
              </w:rPr>
              <w:t>2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position w:val="-3"/>
                <w:sz w:val="16"/>
                <w:szCs w:val="16"/>
              </w:rPr>
              <w:t>3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position w:val="-3"/>
                <w:sz w:val="16"/>
                <w:szCs w:val="16"/>
              </w:rPr>
              <w:t xml:space="preserve">2         </w:t>
            </w:r>
            <w:r>
              <w:rPr>
                <w:spacing w:val="19"/>
                <w:position w:val="-3"/>
                <w:sz w:val="16"/>
                <w:szCs w:val="16"/>
              </w:rPr>
              <w:t xml:space="preserve"> </w:t>
            </w:r>
            <w:r w:rsidR="007436AA" w:rsidRPr="007436AA">
              <w:rPr>
                <w:spacing w:val="19"/>
                <w:position w:val="-3"/>
                <w:sz w:val="24"/>
                <w:szCs w:val="16"/>
              </w:rPr>
              <w:t xml:space="preserve">↔ </w:t>
            </w:r>
            <w:r w:rsidRPr="007436AA">
              <w:rPr>
                <w:w w:val="150"/>
                <w:sz w:val="24"/>
                <w:szCs w:val="24"/>
              </w:rPr>
              <w:t xml:space="preserve">  </w:t>
            </w:r>
            <w:r>
              <w:rPr>
                <w:w w:val="150"/>
                <w:sz w:val="24"/>
                <w:szCs w:val="24"/>
              </w:rPr>
              <w:t xml:space="preserve">  </w:t>
            </w:r>
            <w:r>
              <w:rPr>
                <w:spacing w:val="30"/>
                <w:w w:val="1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position w:val="11"/>
                <w:sz w:val="16"/>
                <w:szCs w:val="16"/>
              </w:rPr>
              <w:t>+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FB2754">
            <w:pPr>
              <w:spacing w:before="5" w:line="100" w:lineRule="exact"/>
              <w:rPr>
                <w:sz w:val="11"/>
                <w:szCs w:val="11"/>
              </w:rPr>
            </w:pPr>
          </w:p>
          <w:p w:rsidR="00FB2754" w:rsidRDefault="00A36A09">
            <w:pPr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A36A09">
            <w:pPr>
              <w:spacing w:before="79"/>
              <w:ind w:left="90" w:right="-25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position w:val="-3"/>
                <w:sz w:val="16"/>
                <w:szCs w:val="16"/>
              </w:rPr>
              <w:t>2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position w:val="-3"/>
                <w:sz w:val="16"/>
                <w:szCs w:val="16"/>
              </w:rPr>
              <w:t>3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1"/>
                <w:position w:val="-3"/>
                <w:sz w:val="16"/>
                <w:szCs w:val="16"/>
              </w:rPr>
              <w:t>2</w:t>
            </w:r>
            <w:r>
              <w:rPr>
                <w:position w:val="11"/>
                <w:sz w:val="16"/>
                <w:szCs w:val="16"/>
              </w:rPr>
              <w:t>−</w:t>
            </w:r>
          </w:p>
        </w:tc>
      </w:tr>
      <w:tr w:rsidR="00FB2754">
        <w:trPr>
          <w:trHeight w:hRule="exact" w:val="956"/>
        </w:trPr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A36A09">
            <w:pPr>
              <w:spacing w:before="19" w:line="246" w:lineRule="auto"/>
              <w:ind w:left="40" w:right="28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nitial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hange 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quilibrium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A36A09">
            <w:pPr>
              <w:spacing w:before="19"/>
              <w:ind w:left="427" w:right="7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0.10</w:t>
            </w:r>
          </w:p>
          <w:p w:rsidR="00FB2754" w:rsidRDefault="00A36A09">
            <w:pPr>
              <w:spacing w:before="7"/>
              <w:ind w:left="525" w:right="8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−</w:t>
            </w:r>
            <w:r>
              <w:rPr>
                <w:i/>
                <w:sz w:val="24"/>
                <w:szCs w:val="24"/>
              </w:rPr>
              <w:t>x</w:t>
            </w:r>
          </w:p>
          <w:p w:rsidR="00FB2754" w:rsidRDefault="00A36A09">
            <w:pPr>
              <w:spacing w:before="7"/>
              <w:ind w:left="291" w:right="5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− </w:t>
            </w:r>
            <w:r>
              <w:rPr>
                <w:i/>
                <w:sz w:val="24"/>
                <w:szCs w:val="24"/>
              </w:rPr>
              <w:t>x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A36A09">
            <w:pPr>
              <w:spacing w:before="19"/>
              <w:ind w:right="17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FB2754" w:rsidRDefault="00A36A09">
            <w:pPr>
              <w:spacing w:before="7" w:line="246" w:lineRule="auto"/>
              <w:ind w:left="652" w:right="169" w:hanging="12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>
              <w:rPr>
                <w:i/>
                <w:sz w:val="24"/>
                <w:szCs w:val="24"/>
              </w:rPr>
              <w:t>x x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FB2754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B2754" w:rsidRDefault="00A36A09">
            <w:pPr>
              <w:spacing w:before="19"/>
              <w:ind w:left="356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FB2754" w:rsidRDefault="00A36A09">
            <w:pPr>
              <w:spacing w:before="7" w:line="246" w:lineRule="auto"/>
              <w:ind w:left="388" w:right="407" w:hanging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>
              <w:rPr>
                <w:i/>
                <w:sz w:val="24"/>
                <w:szCs w:val="24"/>
              </w:rPr>
              <w:t>x x</w:t>
            </w:r>
          </w:p>
        </w:tc>
      </w:tr>
    </w:tbl>
    <w:p w:rsidR="00FB2754" w:rsidRDefault="00FB2754">
      <w:pPr>
        <w:spacing w:before="10" w:line="160" w:lineRule="exact"/>
        <w:rPr>
          <w:sz w:val="17"/>
          <w:szCs w:val="17"/>
        </w:rPr>
        <w:sectPr w:rsidR="00FB2754">
          <w:pgSz w:w="12240" w:h="15840"/>
          <w:pgMar w:top="1380" w:right="740" w:bottom="280" w:left="1060" w:header="0" w:footer="573" w:gutter="0"/>
          <w:cols w:space="720"/>
        </w:sectPr>
      </w:pPr>
    </w:p>
    <w:p w:rsidR="00FB2754" w:rsidRDefault="0087738F">
      <w:pPr>
        <w:spacing w:before="24" w:line="160" w:lineRule="exact"/>
        <w:ind w:left="980"/>
        <w:rPr>
          <w:rFonts w:ascii="Segoe UI Symbol" w:eastAsia="Segoe UI Symbol" w:hAnsi="Segoe UI Symbol" w:cs="Segoe UI Symbol"/>
          <w:sz w:val="14"/>
          <w:szCs w:val="14"/>
        </w:rPr>
      </w:pPr>
      <w:r>
        <w:pict>
          <v:shape id="_x0000_s1157" type="#_x0000_t202" style="position:absolute;left:0;text-align:left;margin-left:87.55pt;margin-top:3.65pt;width:75.95pt;height:17.4pt;z-index:-251653632;mso-position-horizontal-relative:page" filled="f" stroked="f">
            <v:textbox inset="0,0,0,0">
              <w:txbxContent>
                <w:p w:rsidR="00BC38F8" w:rsidRDefault="00BC38F8">
                  <w:pPr>
                    <w:spacing w:line="340" w:lineRule="exact"/>
                    <w:ind w:right="-72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r>
                    <w:rPr>
                      <w:rFonts w:ascii="Segoe UI Symbol" w:eastAsia="Segoe UI Symbol" w:hAnsi="Segoe UI Symbol" w:cs="Segoe UI Symbol"/>
                      <w:spacing w:val="-98"/>
                      <w:w w:val="107"/>
                      <w:position w:val="8"/>
                      <w:sz w:val="24"/>
                      <w:szCs w:val="24"/>
                    </w:rPr>
                    <w:t>⎡</w:t>
                  </w:r>
                  <w:r>
                    <w:rPr>
                      <w:rFonts w:ascii="Segoe UI Symbol" w:eastAsia="Segoe UI Symbol" w:hAnsi="Segoe UI Symbol" w:cs="Segoe UI Symbol"/>
                      <w:spacing w:val="12"/>
                      <w:w w:val="107"/>
                      <w:position w:val="-3"/>
                      <w:sz w:val="24"/>
                      <w:szCs w:val="24"/>
                      <w:u w:val="single" w:color="000000"/>
                    </w:rPr>
                    <w:t>⎣</w:t>
                  </w:r>
                  <w:proofErr w:type="gramStart"/>
                  <w:r>
                    <w:rPr>
                      <w:w w:val="107"/>
                      <w:position w:val="7"/>
                      <w:sz w:val="24"/>
                      <w:szCs w:val="24"/>
                    </w:rPr>
                    <w:t xml:space="preserve">H </w:t>
                  </w:r>
                  <w:r>
                    <w:rPr>
                      <w:spacing w:val="2"/>
                      <w:w w:val="107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⎤</w:t>
                  </w:r>
                  <w:proofErr w:type="gramEnd"/>
                  <w:r>
                    <w:rPr>
                      <w:rFonts w:ascii="Segoe UI Symbol" w:eastAsia="Segoe UI Symbol" w:hAnsi="Segoe UI Symbol" w:cs="Segoe UI Symbol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⎦</w:t>
                  </w:r>
                  <w:r>
                    <w:rPr>
                      <w:rFonts w:ascii="Segoe UI Symbol" w:eastAsia="Segoe UI Symbol" w:hAnsi="Segoe UI Symbol" w:cs="Segoe UI Symbol"/>
                      <w:spacing w:val="-89"/>
                      <w:w w:val="80"/>
                      <w:position w:val="-3"/>
                      <w:sz w:val="24"/>
                      <w:szCs w:val="24"/>
                      <w:u w:val="single" w:color="000000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⎡</w:t>
                  </w:r>
                  <w:r>
                    <w:rPr>
                      <w:rFonts w:ascii="Segoe UI Symbol" w:eastAsia="Segoe UI Symbol" w:hAnsi="Segoe UI Symbol" w:cs="Segoe UI Symbol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⎣</w:t>
                  </w:r>
                  <w:r>
                    <w:rPr>
                      <w:rFonts w:ascii="Segoe UI Symbol" w:eastAsia="Segoe UI Symbol" w:hAnsi="Segoe UI Symbol" w:cs="Segoe UI Symbol"/>
                      <w:spacing w:val="-82"/>
                      <w:w w:val="80"/>
                      <w:position w:val="-3"/>
                      <w:sz w:val="24"/>
                      <w:szCs w:val="24"/>
                      <w:u w:val="single" w:color="000000"/>
                    </w:rPr>
                    <w:t>=</w:t>
                  </w:r>
                  <w:r>
                    <w:rPr>
                      <w:position w:val="7"/>
                      <w:sz w:val="24"/>
                      <w:szCs w:val="24"/>
                    </w:rPr>
                    <w:t>C</w:t>
                  </w:r>
                  <w:r>
                    <w:rPr>
                      <w:spacing w:val="28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7"/>
                      <w:sz w:val="24"/>
                      <w:szCs w:val="24"/>
                    </w:rPr>
                    <w:t>H</w:t>
                  </w:r>
                  <w:r>
                    <w:rPr>
                      <w:spacing w:val="22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7"/>
                      <w:sz w:val="24"/>
                      <w:szCs w:val="24"/>
                    </w:rPr>
                    <w:t xml:space="preserve">O  </w:t>
                  </w:r>
                  <w:r>
                    <w:rPr>
                      <w:spacing w:val="23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⎤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⎦</w:t>
                  </w:r>
                </w:p>
              </w:txbxContent>
            </v:textbox>
            <w10:wrap anchorx="page"/>
          </v:shape>
        </w:pict>
      </w:r>
      <w:r w:rsidR="00A36A09">
        <w:rPr>
          <w:rFonts w:ascii="Segoe UI Symbol" w:eastAsia="Segoe UI Symbol" w:hAnsi="Segoe UI Symbol" w:cs="Segoe UI Symbol"/>
          <w:w w:val="80"/>
          <w:position w:val="-1"/>
          <w:sz w:val="14"/>
          <w:szCs w:val="14"/>
        </w:rPr>
        <w:t xml:space="preserve">+                                </w:t>
      </w:r>
      <w:r w:rsidR="00A36A09">
        <w:rPr>
          <w:rFonts w:ascii="Segoe UI Symbol" w:eastAsia="Segoe UI Symbol" w:hAnsi="Segoe UI Symbol" w:cs="Segoe UI Symbol"/>
          <w:spacing w:val="30"/>
          <w:w w:val="80"/>
          <w:position w:val="-1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1"/>
          <w:sz w:val="14"/>
          <w:szCs w:val="14"/>
        </w:rPr>
        <w:t>−</w:t>
      </w:r>
    </w:p>
    <w:p w:rsidR="00FB2754" w:rsidRDefault="0087738F">
      <w:pPr>
        <w:spacing w:before="21" w:line="280" w:lineRule="exact"/>
        <w:ind w:left="153" w:right="-73"/>
        <w:rPr>
          <w:rFonts w:ascii="Segoe UI Symbol" w:eastAsia="Segoe UI Symbol" w:hAnsi="Segoe UI Symbol" w:cs="Segoe UI Symbol"/>
          <w:sz w:val="24"/>
          <w:szCs w:val="24"/>
        </w:rPr>
      </w:pPr>
      <w:r>
        <w:pict>
          <v:shape id="_x0000_s1156" type="#_x0000_t202" style="position:absolute;left:0;text-align:left;margin-left:69.3pt;margin-top:12.05pt;width:3.5pt;height:7pt;z-index:-251651584;mso-position-horizontal-relative:page" filled="f" stroked="f">
            <v:textbox inset="0,0,0,0">
              <w:txbxContent>
                <w:p w:rsidR="00BC38F8" w:rsidRDefault="00BC38F8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proofErr w:type="gramStart"/>
                  <w:r>
                    <w:rPr>
                      <w:i/>
                      <w:sz w:val="14"/>
                      <w:szCs w:val="14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A36A09">
        <w:rPr>
          <w:i/>
          <w:position w:val="-3"/>
          <w:sz w:val="24"/>
          <w:szCs w:val="24"/>
        </w:rPr>
        <w:t xml:space="preserve">K </w:t>
      </w:r>
      <w:r w:rsidR="00A36A09">
        <w:rPr>
          <w:i/>
          <w:spacing w:val="46"/>
          <w:position w:val="-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3"/>
          <w:sz w:val="24"/>
          <w:szCs w:val="24"/>
        </w:rPr>
        <w:t>=</w:t>
      </w:r>
      <w:proofErr w:type="gramEnd"/>
      <w:r w:rsidR="00A36A09">
        <w:rPr>
          <w:rFonts w:ascii="Segoe UI Symbol" w:eastAsia="Segoe UI Symbol" w:hAnsi="Segoe UI Symbol" w:cs="Segoe UI Symbol"/>
          <w:w w:val="80"/>
          <w:position w:val="-3"/>
          <w:sz w:val="24"/>
          <w:szCs w:val="24"/>
        </w:rPr>
        <w:t xml:space="preserve">  </w:t>
      </w:r>
      <w:r w:rsidR="00A36A09">
        <w:rPr>
          <w:rFonts w:ascii="Segoe UI Symbol" w:eastAsia="Segoe UI Symbol" w:hAnsi="Segoe UI Symbol" w:cs="Segoe UI Symbol"/>
          <w:spacing w:val="39"/>
          <w:w w:val="80"/>
          <w:position w:val="-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8"/>
          <w:sz w:val="24"/>
          <w:szCs w:val="24"/>
          <w:u w:val="single" w:color="000000"/>
        </w:rPr>
        <w:t xml:space="preserve">   </w:t>
      </w:r>
      <w:r w:rsidR="00A36A09">
        <w:rPr>
          <w:rFonts w:ascii="Segoe UI Symbol" w:eastAsia="Segoe UI Symbol" w:hAnsi="Segoe UI Symbol" w:cs="Segoe UI Symbol"/>
          <w:spacing w:val="39"/>
          <w:w w:val="80"/>
          <w:position w:val="8"/>
          <w:sz w:val="24"/>
          <w:szCs w:val="24"/>
          <w:u w:val="single" w:color="000000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8"/>
          <w:sz w:val="24"/>
          <w:szCs w:val="24"/>
        </w:rPr>
        <w:t xml:space="preserve">      </w:t>
      </w:r>
      <w:r w:rsidR="00A36A09">
        <w:rPr>
          <w:rFonts w:ascii="Segoe UI Symbol" w:eastAsia="Segoe UI Symbol" w:hAnsi="Segoe UI Symbol" w:cs="Segoe UI Symbol"/>
          <w:spacing w:val="26"/>
          <w:w w:val="80"/>
          <w:position w:val="8"/>
          <w:sz w:val="24"/>
          <w:szCs w:val="24"/>
        </w:rPr>
        <w:t xml:space="preserve"> </w:t>
      </w:r>
      <w:r w:rsidR="00A36A09">
        <w:rPr>
          <w:position w:val="11"/>
          <w:sz w:val="14"/>
          <w:szCs w:val="14"/>
          <w:u w:val="single" w:color="000000"/>
        </w:rPr>
        <w:t xml:space="preserve">2    </w:t>
      </w:r>
      <w:r w:rsidR="00A36A09">
        <w:rPr>
          <w:spacing w:val="18"/>
          <w:position w:val="11"/>
          <w:sz w:val="14"/>
          <w:szCs w:val="14"/>
          <w:u w:val="single" w:color="000000"/>
        </w:rPr>
        <w:t xml:space="preserve"> </w:t>
      </w:r>
      <w:r w:rsidR="00A36A09">
        <w:rPr>
          <w:position w:val="11"/>
          <w:sz w:val="14"/>
          <w:szCs w:val="14"/>
          <w:u w:val="single" w:color="000000"/>
        </w:rPr>
        <w:t xml:space="preserve">3    </w:t>
      </w:r>
      <w:r w:rsidR="00A36A09">
        <w:rPr>
          <w:spacing w:val="11"/>
          <w:position w:val="11"/>
          <w:sz w:val="14"/>
          <w:szCs w:val="14"/>
          <w:u w:val="single" w:color="000000"/>
        </w:rPr>
        <w:t xml:space="preserve"> </w:t>
      </w:r>
      <w:r w:rsidR="00A36A09">
        <w:rPr>
          <w:position w:val="11"/>
          <w:sz w:val="14"/>
          <w:szCs w:val="14"/>
          <w:u w:val="single" w:color="000000"/>
        </w:rPr>
        <w:t xml:space="preserve">2    </w:t>
      </w:r>
      <w:r w:rsidR="00A36A09">
        <w:rPr>
          <w:position w:val="11"/>
          <w:sz w:val="14"/>
          <w:szCs w:val="14"/>
        </w:rPr>
        <w:t xml:space="preserve">   </w:t>
      </w:r>
      <w:r w:rsidR="00A36A09">
        <w:rPr>
          <w:spacing w:val="18"/>
          <w:position w:val="11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3"/>
          <w:sz w:val="24"/>
          <w:szCs w:val="24"/>
        </w:rPr>
        <w:t>=</w:t>
      </w:r>
      <w:r w:rsidR="00A36A09">
        <w:rPr>
          <w:rFonts w:ascii="Segoe UI Symbol" w:eastAsia="Segoe UI Symbol" w:hAnsi="Segoe UI Symbol" w:cs="Segoe UI Symbol"/>
          <w:spacing w:val="-37"/>
          <w:position w:val="-3"/>
          <w:sz w:val="24"/>
          <w:szCs w:val="24"/>
        </w:rPr>
        <w:t xml:space="preserve"> </w:t>
      </w:r>
      <w:r w:rsidR="00A36A09">
        <w:rPr>
          <w:position w:val="-3"/>
          <w:sz w:val="24"/>
          <w:szCs w:val="24"/>
        </w:rPr>
        <w:t>1.8</w:t>
      </w:r>
      <w:r w:rsidR="00A36A09">
        <w:rPr>
          <w:spacing w:val="-41"/>
          <w:position w:val="-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spacing w:val="5"/>
          <w:w w:val="85"/>
          <w:position w:val="-3"/>
          <w:sz w:val="24"/>
          <w:szCs w:val="24"/>
        </w:rPr>
        <w:t>×</w:t>
      </w:r>
      <w:r w:rsidR="00A36A09">
        <w:rPr>
          <w:w w:val="85"/>
          <w:position w:val="-3"/>
          <w:sz w:val="24"/>
          <w:szCs w:val="24"/>
        </w:rPr>
        <w:t>1</w:t>
      </w:r>
      <w:r w:rsidR="00A36A09">
        <w:rPr>
          <w:spacing w:val="5"/>
          <w:w w:val="85"/>
          <w:position w:val="-3"/>
          <w:sz w:val="24"/>
          <w:szCs w:val="24"/>
        </w:rPr>
        <w:t>0</w:t>
      </w:r>
      <w:r w:rsidR="00A36A09">
        <w:rPr>
          <w:rFonts w:ascii="Segoe UI Symbol" w:eastAsia="Segoe UI Symbol" w:hAnsi="Segoe UI Symbol" w:cs="Segoe UI Symbol"/>
          <w:w w:val="85"/>
          <w:position w:val="8"/>
          <w:sz w:val="14"/>
          <w:szCs w:val="14"/>
        </w:rPr>
        <w:t>−</w:t>
      </w:r>
      <w:r w:rsidR="00A36A09">
        <w:rPr>
          <w:w w:val="85"/>
          <w:position w:val="8"/>
          <w:sz w:val="14"/>
          <w:szCs w:val="14"/>
        </w:rPr>
        <w:t xml:space="preserve">5  </w:t>
      </w:r>
      <w:r w:rsidR="00A36A09">
        <w:rPr>
          <w:spacing w:val="24"/>
          <w:w w:val="85"/>
          <w:position w:val="8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5"/>
          <w:position w:val="-3"/>
          <w:sz w:val="24"/>
          <w:szCs w:val="24"/>
        </w:rPr>
        <w:t>=</w:t>
      </w:r>
    </w:p>
    <w:p w:rsidR="00FB2754" w:rsidRDefault="00A36A09">
      <w:pPr>
        <w:spacing w:line="240" w:lineRule="exact"/>
        <w:ind w:left="1022"/>
        <w:rPr>
          <w:sz w:val="14"/>
          <w:szCs w:val="14"/>
        </w:rPr>
      </w:pPr>
      <w:r>
        <w:rPr>
          <w:position w:val="4"/>
          <w:sz w:val="24"/>
          <w:szCs w:val="24"/>
        </w:rPr>
        <w:t>H</w:t>
      </w:r>
      <w:r>
        <w:rPr>
          <w:spacing w:val="6"/>
          <w:position w:val="4"/>
          <w:sz w:val="24"/>
          <w:szCs w:val="24"/>
        </w:rPr>
        <w:t>C</w:t>
      </w:r>
      <w:r>
        <w:rPr>
          <w:position w:val="-2"/>
          <w:sz w:val="14"/>
          <w:szCs w:val="14"/>
        </w:rPr>
        <w:t>2</w:t>
      </w:r>
      <w:r>
        <w:rPr>
          <w:spacing w:val="-23"/>
          <w:position w:val="-2"/>
          <w:sz w:val="14"/>
          <w:szCs w:val="14"/>
        </w:rPr>
        <w:t xml:space="preserve"> </w:t>
      </w:r>
      <w:r>
        <w:rPr>
          <w:spacing w:val="8"/>
          <w:position w:val="4"/>
          <w:sz w:val="24"/>
          <w:szCs w:val="24"/>
        </w:rPr>
        <w:t>H</w:t>
      </w:r>
      <w:r>
        <w:rPr>
          <w:spacing w:val="3"/>
          <w:position w:val="-2"/>
          <w:sz w:val="14"/>
          <w:szCs w:val="14"/>
        </w:rPr>
        <w:t>3</w:t>
      </w:r>
      <w:r>
        <w:rPr>
          <w:spacing w:val="9"/>
          <w:position w:val="4"/>
          <w:sz w:val="24"/>
          <w:szCs w:val="24"/>
        </w:rPr>
        <w:t>O</w:t>
      </w:r>
      <w:r>
        <w:rPr>
          <w:position w:val="-2"/>
          <w:sz w:val="14"/>
          <w:szCs w:val="14"/>
        </w:rPr>
        <w:t>2</w:t>
      </w:r>
    </w:p>
    <w:p w:rsidR="00FB2754" w:rsidRDefault="00A36A09">
      <w:pPr>
        <w:spacing w:before="97"/>
        <w:ind w:left="237" w:right="6259"/>
        <w:jc w:val="center"/>
        <w:rPr>
          <w:sz w:val="14"/>
          <w:szCs w:val="14"/>
        </w:rPr>
      </w:pPr>
      <w:r>
        <w:br w:type="column"/>
      </w:r>
      <w:proofErr w:type="gramStart"/>
      <w:r>
        <w:rPr>
          <w:i/>
          <w:spacing w:val="12"/>
          <w:position w:val="-11"/>
          <w:sz w:val="24"/>
          <w:szCs w:val="24"/>
        </w:rPr>
        <w:t>x</w:t>
      </w:r>
      <w:r>
        <w:rPr>
          <w:sz w:val="14"/>
          <w:szCs w:val="14"/>
        </w:rPr>
        <w:t>2</w:t>
      </w:r>
      <w:proofErr w:type="gramEnd"/>
    </w:p>
    <w:p w:rsidR="00FB2754" w:rsidRDefault="0087738F">
      <w:pPr>
        <w:spacing w:before="25"/>
        <w:ind w:left="-38" w:right="5978"/>
        <w:jc w:val="center"/>
        <w:rPr>
          <w:sz w:val="24"/>
          <w:szCs w:val="24"/>
        </w:rPr>
        <w:sectPr w:rsidR="00FB2754">
          <w:type w:val="continuous"/>
          <w:pgSz w:w="12240" w:h="15840"/>
          <w:pgMar w:top="480" w:right="740" w:bottom="280" w:left="1060" w:header="720" w:footer="720" w:gutter="0"/>
          <w:cols w:num="2" w:space="720" w:equalWidth="0">
            <w:col w:w="3605" w:space="71"/>
            <w:col w:w="6764"/>
          </w:cols>
        </w:sectPr>
      </w:pPr>
      <w:r>
        <w:pict>
          <v:group id="_x0000_s1154" style="position:absolute;left:0;text-align:left;margin-left:236.15pt;margin-top:1.85pt;width:38.75pt;height:0;z-index:-251657728;mso-position-horizontal-relative:page" coordorigin="4723,37" coordsize="775,0">
            <v:shape id="_x0000_s1155" style="position:absolute;left:4723;top:37;width:775;height:0" coordorigin="4723,37" coordsize="775,0" path="m4723,37r775,e" filled="f" strokeweight=".17603mm">
              <v:path arrowok="t"/>
            </v:shape>
            <w10:wrap anchorx="page"/>
          </v:group>
        </w:pict>
      </w:r>
      <w:r w:rsidR="00A36A09">
        <w:rPr>
          <w:sz w:val="24"/>
          <w:szCs w:val="24"/>
        </w:rPr>
        <w:t>0.10</w:t>
      </w:r>
      <w:r w:rsidR="00A36A09">
        <w:rPr>
          <w:spacing w:val="-21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sz w:val="24"/>
          <w:szCs w:val="24"/>
        </w:rPr>
        <w:t>−</w:t>
      </w:r>
      <w:r w:rsidR="00A36A09">
        <w:rPr>
          <w:rFonts w:ascii="Segoe UI Symbol" w:eastAsia="Segoe UI Symbol" w:hAnsi="Segoe UI Symbol" w:cs="Segoe UI Symbol"/>
          <w:spacing w:val="-1"/>
          <w:w w:val="80"/>
          <w:sz w:val="24"/>
          <w:szCs w:val="24"/>
        </w:rPr>
        <w:t xml:space="preserve"> </w:t>
      </w:r>
      <w:r w:rsidR="00A36A09">
        <w:rPr>
          <w:i/>
          <w:sz w:val="24"/>
          <w:szCs w:val="24"/>
        </w:rPr>
        <w:t>x</w:t>
      </w:r>
    </w:p>
    <w:p w:rsidR="00FB2754" w:rsidRDefault="00FB2754">
      <w:pPr>
        <w:spacing w:before="9" w:line="220" w:lineRule="exact"/>
        <w:rPr>
          <w:sz w:val="22"/>
          <w:szCs w:val="22"/>
        </w:rPr>
      </w:pPr>
    </w:p>
    <w:p w:rsidR="00FB2754" w:rsidRDefault="00A36A09">
      <w:pPr>
        <w:spacing w:before="39" w:line="242" w:lineRule="auto"/>
        <w:ind w:left="110" w:right="6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By cross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ultiplying and NOT neglecting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,  you get </w:t>
      </w:r>
      <w:r>
        <w:rPr>
          <w:i/>
          <w:sz w:val="24"/>
          <w:szCs w:val="24"/>
        </w:rPr>
        <w:t>x</w:t>
      </w:r>
      <w:r>
        <w:rPr>
          <w:position w:val="11"/>
          <w:sz w:val="16"/>
          <w:szCs w:val="16"/>
        </w:rPr>
        <w:t>2</w:t>
      </w:r>
      <w:r>
        <w:rPr>
          <w:spacing w:val="20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= 1.8 × 10</w:t>
      </w:r>
      <w:r>
        <w:rPr>
          <w:position w:val="11"/>
          <w:sz w:val="16"/>
          <w:szCs w:val="16"/>
        </w:rPr>
        <w:t>−6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– 1.8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5</w:t>
      </w:r>
      <w:r>
        <w:rPr>
          <w:i/>
          <w:sz w:val="24"/>
          <w:szCs w:val="24"/>
        </w:rPr>
        <w:t>x</w:t>
      </w:r>
      <w:r>
        <w:rPr>
          <w:i/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; collect like 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and use either the solver on your graphing calculator or a quadratic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ula solving program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you’ve loaded on your calculator (all of this to avoid arith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etic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stakes!) to solve for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  You should 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 that</w:t>
      </w:r>
    </w:p>
    <w:p w:rsidR="00FB2754" w:rsidRDefault="00A36A09">
      <w:pPr>
        <w:spacing w:line="260" w:lineRule="exact"/>
        <w:ind w:left="110" w:right="4894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>= [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= 0.0013327 (way too </w:t>
      </w:r>
      <w:r>
        <w:rPr>
          <w:spacing w:val="-2"/>
          <w:sz w:val="24"/>
          <w:szCs w:val="24"/>
        </w:rPr>
        <w:t>m</w:t>
      </w:r>
      <w:r w:rsidR="007436AA">
        <w:rPr>
          <w:sz w:val="24"/>
          <w:szCs w:val="24"/>
        </w:rPr>
        <w:t>any sig. figs!)</w:t>
      </w:r>
    </w:p>
    <w:p w:rsidR="00FB2754" w:rsidRDefault="00A36A09">
      <w:pPr>
        <w:spacing w:line="560" w:lineRule="atLeast"/>
        <w:ind w:left="110" w:right="5472"/>
        <w:rPr>
          <w:sz w:val="24"/>
          <w:szCs w:val="24"/>
        </w:rPr>
        <w:sectPr w:rsidR="00FB2754">
          <w:type w:val="continuous"/>
          <w:pgSz w:w="12240" w:h="15840"/>
          <w:pgMar w:top="480" w:right="740" w:bottom="280" w:left="1060" w:header="720" w:footer="720" w:gutter="0"/>
          <w:cols w:space="720"/>
        </w:sectPr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that the pH = − log (0.0013327) = 2.88 (2 SF) Had we </w:t>
      </w:r>
      <w:r>
        <w:rPr>
          <w:i/>
          <w:sz w:val="24"/>
          <w:szCs w:val="24"/>
        </w:rPr>
        <w:t xml:space="preserve">“neglected </w:t>
      </w:r>
      <w:r w:rsidR="007436A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x”</w:t>
      </w:r>
      <w:r>
        <w:rPr>
          <w:sz w:val="24"/>
          <w:szCs w:val="24"/>
        </w:rPr>
        <w:t xml:space="preserve">, the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ath 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ies to</w:t>
      </w:r>
    </w:p>
    <w:p w:rsidR="00FB2754" w:rsidRDefault="0087738F">
      <w:pPr>
        <w:spacing w:before="19" w:line="160" w:lineRule="exact"/>
        <w:ind w:left="979"/>
        <w:rPr>
          <w:rFonts w:ascii="Segoe UI Symbol" w:eastAsia="Segoe UI Symbol" w:hAnsi="Segoe UI Symbol" w:cs="Segoe UI Symbol"/>
          <w:sz w:val="14"/>
          <w:szCs w:val="14"/>
        </w:rPr>
      </w:pPr>
      <w:r>
        <w:pict>
          <v:shape id="_x0000_s1153" type="#_x0000_t202" style="position:absolute;left:0;text-align:left;margin-left:87.55pt;margin-top:3.4pt;width:75.95pt;height:17.4pt;z-index:-251652608;mso-position-horizontal-relative:page" filled="f" stroked="f">
            <v:textbox inset="0,0,0,0">
              <w:txbxContent>
                <w:p w:rsidR="00BC38F8" w:rsidRDefault="00BC38F8">
                  <w:pPr>
                    <w:spacing w:line="340" w:lineRule="exact"/>
                    <w:ind w:right="-72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r>
                    <w:rPr>
                      <w:rFonts w:ascii="Segoe UI Symbol" w:eastAsia="Segoe UI Symbol" w:hAnsi="Segoe UI Symbol" w:cs="Segoe UI Symbol"/>
                      <w:spacing w:val="-98"/>
                      <w:w w:val="107"/>
                      <w:position w:val="8"/>
                      <w:sz w:val="24"/>
                      <w:szCs w:val="24"/>
                    </w:rPr>
                    <w:t>⎡</w:t>
                  </w:r>
                  <w:r>
                    <w:rPr>
                      <w:rFonts w:ascii="Segoe UI Symbol" w:eastAsia="Segoe UI Symbol" w:hAnsi="Segoe UI Symbol" w:cs="Segoe UI Symbol"/>
                      <w:spacing w:val="12"/>
                      <w:w w:val="107"/>
                      <w:position w:val="-3"/>
                      <w:sz w:val="24"/>
                      <w:szCs w:val="24"/>
                      <w:u w:val="single" w:color="000000"/>
                    </w:rPr>
                    <w:t>⎣</w:t>
                  </w:r>
                  <w:proofErr w:type="gramStart"/>
                  <w:r>
                    <w:rPr>
                      <w:w w:val="107"/>
                      <w:position w:val="7"/>
                      <w:sz w:val="24"/>
                      <w:szCs w:val="24"/>
                    </w:rPr>
                    <w:t xml:space="preserve">H </w:t>
                  </w:r>
                  <w:r>
                    <w:rPr>
                      <w:spacing w:val="2"/>
                      <w:w w:val="107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⎤</w:t>
                  </w:r>
                  <w:proofErr w:type="gramEnd"/>
                  <w:r>
                    <w:rPr>
                      <w:rFonts w:ascii="Segoe UI Symbol" w:eastAsia="Segoe UI Symbol" w:hAnsi="Segoe UI Symbol" w:cs="Segoe UI Symbol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⎦</w:t>
                  </w:r>
                  <w:r>
                    <w:rPr>
                      <w:rFonts w:ascii="Segoe UI Symbol" w:eastAsia="Segoe UI Symbol" w:hAnsi="Segoe UI Symbol" w:cs="Segoe UI Symbol"/>
                      <w:spacing w:val="-89"/>
                      <w:w w:val="80"/>
                      <w:position w:val="-3"/>
                      <w:sz w:val="24"/>
                      <w:szCs w:val="24"/>
                      <w:u w:val="single" w:color="000000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⎡</w:t>
                  </w:r>
                  <w:r>
                    <w:rPr>
                      <w:rFonts w:ascii="Segoe UI Symbol" w:eastAsia="Segoe UI Symbol" w:hAnsi="Segoe UI Symbol" w:cs="Segoe UI Symbol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⎣</w:t>
                  </w:r>
                  <w:r>
                    <w:rPr>
                      <w:rFonts w:ascii="Segoe UI Symbol" w:eastAsia="Segoe UI Symbol" w:hAnsi="Segoe UI Symbol" w:cs="Segoe UI Symbol"/>
                      <w:spacing w:val="-82"/>
                      <w:w w:val="80"/>
                      <w:position w:val="-3"/>
                      <w:sz w:val="24"/>
                      <w:szCs w:val="24"/>
                      <w:u w:val="single" w:color="000000"/>
                    </w:rPr>
                    <w:t>=</w:t>
                  </w:r>
                  <w:r>
                    <w:rPr>
                      <w:position w:val="7"/>
                      <w:sz w:val="24"/>
                      <w:szCs w:val="24"/>
                    </w:rPr>
                    <w:t>C</w:t>
                  </w:r>
                  <w:r>
                    <w:rPr>
                      <w:spacing w:val="28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7"/>
                      <w:sz w:val="24"/>
                      <w:szCs w:val="24"/>
                    </w:rPr>
                    <w:t>H</w:t>
                  </w:r>
                  <w:r>
                    <w:rPr>
                      <w:spacing w:val="21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7"/>
                      <w:sz w:val="24"/>
                      <w:szCs w:val="24"/>
                    </w:rPr>
                    <w:t xml:space="preserve">O  </w:t>
                  </w:r>
                  <w:r>
                    <w:rPr>
                      <w:spacing w:val="24"/>
                      <w:position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8"/>
                      <w:sz w:val="24"/>
                      <w:szCs w:val="24"/>
                    </w:rPr>
                    <w:t>⎤</w:t>
                  </w:r>
                  <w:r>
                    <w:rPr>
                      <w:rFonts w:ascii="Segoe UI Symbol" w:eastAsia="Segoe UI Symbol" w:hAnsi="Segoe UI Symbol" w:cs="Segoe UI Symbol"/>
                      <w:spacing w:val="-92"/>
                      <w:w w:val="127"/>
                      <w:position w:val="-3"/>
                      <w:sz w:val="24"/>
                      <w:szCs w:val="24"/>
                      <w:u w:val="single" w:color="000000"/>
                    </w:rPr>
                    <w:t>⎦</w:t>
                  </w:r>
                </w:p>
              </w:txbxContent>
            </v:textbox>
            <w10:wrap anchorx="page"/>
          </v:shape>
        </w:pict>
      </w:r>
      <w:r w:rsidR="00A36A09">
        <w:rPr>
          <w:rFonts w:ascii="Segoe UI Symbol" w:eastAsia="Segoe UI Symbol" w:hAnsi="Segoe UI Symbol" w:cs="Segoe UI Symbol"/>
          <w:w w:val="80"/>
          <w:position w:val="-1"/>
          <w:sz w:val="14"/>
          <w:szCs w:val="14"/>
        </w:rPr>
        <w:t xml:space="preserve">+                                </w:t>
      </w:r>
      <w:r w:rsidR="00A36A09">
        <w:rPr>
          <w:rFonts w:ascii="Segoe UI Symbol" w:eastAsia="Segoe UI Symbol" w:hAnsi="Segoe UI Symbol" w:cs="Segoe UI Symbol"/>
          <w:spacing w:val="30"/>
          <w:w w:val="80"/>
          <w:position w:val="-1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1"/>
          <w:sz w:val="14"/>
          <w:szCs w:val="14"/>
        </w:rPr>
        <w:t>−</w:t>
      </w:r>
    </w:p>
    <w:p w:rsidR="00FB2754" w:rsidRDefault="0087738F">
      <w:pPr>
        <w:spacing w:before="21" w:line="280" w:lineRule="exact"/>
        <w:ind w:left="153" w:right="-73"/>
        <w:rPr>
          <w:rFonts w:ascii="Segoe UI Symbol" w:eastAsia="Segoe UI Symbol" w:hAnsi="Segoe UI Symbol" w:cs="Segoe UI Symbol"/>
          <w:sz w:val="24"/>
          <w:szCs w:val="24"/>
        </w:rPr>
      </w:pPr>
      <w:r>
        <w:pict>
          <v:shape id="_x0000_s1152" type="#_x0000_t202" style="position:absolute;left:0;text-align:left;margin-left:69.3pt;margin-top:12.05pt;width:3.5pt;height:7pt;z-index:-251650560;mso-position-horizontal-relative:page" filled="f" stroked="f">
            <v:textbox inset="0,0,0,0">
              <w:txbxContent>
                <w:p w:rsidR="00BC38F8" w:rsidRDefault="00BC38F8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proofErr w:type="gramStart"/>
                  <w:r>
                    <w:rPr>
                      <w:i/>
                      <w:sz w:val="14"/>
                      <w:szCs w:val="14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A36A09">
        <w:rPr>
          <w:i/>
          <w:position w:val="-3"/>
          <w:sz w:val="24"/>
          <w:szCs w:val="24"/>
        </w:rPr>
        <w:t xml:space="preserve">K </w:t>
      </w:r>
      <w:r w:rsidR="00A36A09">
        <w:rPr>
          <w:i/>
          <w:spacing w:val="46"/>
          <w:position w:val="-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3"/>
          <w:sz w:val="24"/>
          <w:szCs w:val="24"/>
        </w:rPr>
        <w:t>=</w:t>
      </w:r>
      <w:proofErr w:type="gramEnd"/>
      <w:r w:rsidR="00A36A09">
        <w:rPr>
          <w:rFonts w:ascii="Segoe UI Symbol" w:eastAsia="Segoe UI Symbol" w:hAnsi="Segoe UI Symbol" w:cs="Segoe UI Symbol"/>
          <w:w w:val="80"/>
          <w:position w:val="-3"/>
          <w:sz w:val="24"/>
          <w:szCs w:val="24"/>
        </w:rPr>
        <w:t xml:space="preserve">  </w:t>
      </w:r>
      <w:r w:rsidR="00A36A09">
        <w:rPr>
          <w:rFonts w:ascii="Segoe UI Symbol" w:eastAsia="Segoe UI Symbol" w:hAnsi="Segoe UI Symbol" w:cs="Segoe UI Symbol"/>
          <w:spacing w:val="39"/>
          <w:w w:val="80"/>
          <w:position w:val="-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8"/>
          <w:sz w:val="24"/>
          <w:szCs w:val="24"/>
          <w:u w:val="single" w:color="000000"/>
        </w:rPr>
        <w:t xml:space="preserve">   </w:t>
      </w:r>
      <w:r w:rsidR="00A36A09">
        <w:rPr>
          <w:rFonts w:ascii="Segoe UI Symbol" w:eastAsia="Segoe UI Symbol" w:hAnsi="Segoe UI Symbol" w:cs="Segoe UI Symbol"/>
          <w:spacing w:val="39"/>
          <w:w w:val="80"/>
          <w:position w:val="8"/>
          <w:sz w:val="24"/>
          <w:szCs w:val="24"/>
          <w:u w:val="single" w:color="000000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8"/>
          <w:sz w:val="24"/>
          <w:szCs w:val="24"/>
        </w:rPr>
        <w:t xml:space="preserve">      </w:t>
      </w:r>
      <w:r w:rsidR="00A36A09">
        <w:rPr>
          <w:rFonts w:ascii="Segoe UI Symbol" w:eastAsia="Segoe UI Symbol" w:hAnsi="Segoe UI Symbol" w:cs="Segoe UI Symbol"/>
          <w:spacing w:val="26"/>
          <w:w w:val="80"/>
          <w:position w:val="8"/>
          <w:sz w:val="24"/>
          <w:szCs w:val="24"/>
        </w:rPr>
        <w:t xml:space="preserve"> </w:t>
      </w:r>
      <w:r w:rsidR="00A36A09">
        <w:rPr>
          <w:position w:val="11"/>
          <w:sz w:val="14"/>
          <w:szCs w:val="14"/>
          <w:u w:val="single" w:color="000000"/>
        </w:rPr>
        <w:t xml:space="preserve">2    </w:t>
      </w:r>
      <w:r w:rsidR="00A36A09">
        <w:rPr>
          <w:spacing w:val="18"/>
          <w:position w:val="11"/>
          <w:sz w:val="14"/>
          <w:szCs w:val="14"/>
          <w:u w:val="single" w:color="000000"/>
        </w:rPr>
        <w:t xml:space="preserve"> </w:t>
      </w:r>
      <w:r w:rsidR="00A36A09">
        <w:rPr>
          <w:position w:val="11"/>
          <w:sz w:val="14"/>
          <w:szCs w:val="14"/>
          <w:u w:val="single" w:color="000000"/>
        </w:rPr>
        <w:t xml:space="preserve">3    </w:t>
      </w:r>
      <w:r w:rsidR="00A36A09">
        <w:rPr>
          <w:spacing w:val="11"/>
          <w:position w:val="11"/>
          <w:sz w:val="14"/>
          <w:szCs w:val="14"/>
          <w:u w:val="single" w:color="000000"/>
        </w:rPr>
        <w:t xml:space="preserve"> </w:t>
      </w:r>
      <w:r w:rsidR="00A36A09">
        <w:rPr>
          <w:position w:val="11"/>
          <w:sz w:val="14"/>
          <w:szCs w:val="14"/>
          <w:u w:val="single" w:color="000000"/>
        </w:rPr>
        <w:t xml:space="preserve">2    </w:t>
      </w:r>
      <w:r w:rsidR="00A36A09">
        <w:rPr>
          <w:position w:val="11"/>
          <w:sz w:val="14"/>
          <w:szCs w:val="14"/>
        </w:rPr>
        <w:t xml:space="preserve">   </w:t>
      </w:r>
      <w:r w:rsidR="00A36A09">
        <w:rPr>
          <w:spacing w:val="17"/>
          <w:position w:val="11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3"/>
          <w:sz w:val="24"/>
          <w:szCs w:val="24"/>
        </w:rPr>
        <w:t>=</w:t>
      </w:r>
      <w:r w:rsidR="00A36A09">
        <w:rPr>
          <w:rFonts w:ascii="Segoe UI Symbol" w:eastAsia="Segoe UI Symbol" w:hAnsi="Segoe UI Symbol" w:cs="Segoe UI Symbol"/>
          <w:spacing w:val="-35"/>
          <w:position w:val="-3"/>
          <w:sz w:val="24"/>
          <w:szCs w:val="24"/>
        </w:rPr>
        <w:t xml:space="preserve"> </w:t>
      </w:r>
      <w:r w:rsidR="00A36A09">
        <w:rPr>
          <w:position w:val="-3"/>
          <w:sz w:val="24"/>
          <w:szCs w:val="24"/>
        </w:rPr>
        <w:t>1.8</w:t>
      </w:r>
      <w:r w:rsidR="00A36A09">
        <w:rPr>
          <w:spacing w:val="-42"/>
          <w:position w:val="-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spacing w:val="6"/>
          <w:w w:val="85"/>
          <w:position w:val="-3"/>
          <w:sz w:val="24"/>
          <w:szCs w:val="24"/>
        </w:rPr>
        <w:t>×</w:t>
      </w:r>
      <w:r w:rsidR="00A36A09">
        <w:rPr>
          <w:w w:val="85"/>
          <w:position w:val="-3"/>
          <w:sz w:val="24"/>
          <w:szCs w:val="24"/>
        </w:rPr>
        <w:t>1</w:t>
      </w:r>
      <w:r w:rsidR="00A36A09">
        <w:rPr>
          <w:spacing w:val="5"/>
          <w:w w:val="85"/>
          <w:position w:val="-3"/>
          <w:sz w:val="24"/>
          <w:szCs w:val="24"/>
        </w:rPr>
        <w:t>0</w:t>
      </w:r>
      <w:r w:rsidR="00A36A09">
        <w:rPr>
          <w:rFonts w:ascii="Segoe UI Symbol" w:eastAsia="Segoe UI Symbol" w:hAnsi="Segoe UI Symbol" w:cs="Segoe UI Symbol"/>
          <w:spacing w:val="-1"/>
          <w:w w:val="85"/>
          <w:position w:val="8"/>
          <w:sz w:val="14"/>
          <w:szCs w:val="14"/>
        </w:rPr>
        <w:t>−</w:t>
      </w:r>
      <w:r w:rsidR="00A36A09">
        <w:rPr>
          <w:w w:val="85"/>
          <w:position w:val="8"/>
          <w:sz w:val="14"/>
          <w:szCs w:val="14"/>
        </w:rPr>
        <w:t xml:space="preserve">5  </w:t>
      </w:r>
      <w:r w:rsidR="00A36A09">
        <w:rPr>
          <w:spacing w:val="24"/>
          <w:w w:val="85"/>
          <w:position w:val="8"/>
          <w:sz w:val="14"/>
          <w:szCs w:val="14"/>
        </w:rPr>
        <w:t xml:space="preserve"> </w:t>
      </w:r>
      <w:r w:rsidR="00A36A09">
        <w:rPr>
          <w:rFonts w:ascii="Segoe UI Symbol" w:eastAsia="Segoe UI Symbol" w:hAnsi="Segoe UI Symbol" w:cs="Segoe UI Symbol"/>
          <w:w w:val="85"/>
          <w:position w:val="-3"/>
          <w:sz w:val="24"/>
          <w:szCs w:val="24"/>
        </w:rPr>
        <w:t>=</w:t>
      </w:r>
    </w:p>
    <w:p w:rsidR="00FB2754" w:rsidRDefault="00A36A09">
      <w:pPr>
        <w:spacing w:line="240" w:lineRule="exact"/>
        <w:ind w:left="1022"/>
        <w:rPr>
          <w:sz w:val="14"/>
          <w:szCs w:val="14"/>
        </w:rPr>
      </w:pPr>
      <w:r>
        <w:rPr>
          <w:spacing w:val="-1"/>
          <w:position w:val="4"/>
          <w:sz w:val="24"/>
          <w:szCs w:val="24"/>
        </w:rPr>
        <w:t>H</w:t>
      </w:r>
      <w:r>
        <w:rPr>
          <w:spacing w:val="7"/>
          <w:position w:val="4"/>
          <w:sz w:val="24"/>
          <w:szCs w:val="24"/>
        </w:rPr>
        <w:t>C</w:t>
      </w:r>
      <w:r>
        <w:rPr>
          <w:position w:val="-2"/>
          <w:sz w:val="14"/>
          <w:szCs w:val="14"/>
        </w:rPr>
        <w:t>2</w:t>
      </w:r>
      <w:r>
        <w:rPr>
          <w:spacing w:val="-23"/>
          <w:position w:val="-2"/>
          <w:sz w:val="14"/>
          <w:szCs w:val="14"/>
        </w:rPr>
        <w:t xml:space="preserve"> </w:t>
      </w:r>
      <w:r>
        <w:rPr>
          <w:spacing w:val="8"/>
          <w:position w:val="4"/>
          <w:sz w:val="24"/>
          <w:szCs w:val="24"/>
        </w:rPr>
        <w:t>H</w:t>
      </w:r>
      <w:r>
        <w:rPr>
          <w:spacing w:val="3"/>
          <w:position w:val="-2"/>
          <w:sz w:val="14"/>
          <w:szCs w:val="14"/>
        </w:rPr>
        <w:t>3</w:t>
      </w:r>
      <w:r>
        <w:rPr>
          <w:spacing w:val="9"/>
          <w:position w:val="4"/>
          <w:sz w:val="24"/>
          <w:szCs w:val="24"/>
        </w:rPr>
        <w:t>O</w:t>
      </w:r>
      <w:r>
        <w:rPr>
          <w:position w:val="-2"/>
          <w:sz w:val="14"/>
          <w:szCs w:val="14"/>
        </w:rPr>
        <w:t>2</w:t>
      </w:r>
    </w:p>
    <w:p w:rsidR="00FB2754" w:rsidRDefault="00A36A09">
      <w:pPr>
        <w:spacing w:before="92"/>
        <w:ind w:left="277" w:right="242"/>
        <w:jc w:val="center"/>
        <w:rPr>
          <w:sz w:val="14"/>
          <w:szCs w:val="14"/>
        </w:rPr>
      </w:pPr>
      <w:r>
        <w:br w:type="column"/>
      </w:r>
      <w:proofErr w:type="gramStart"/>
      <w:r>
        <w:rPr>
          <w:i/>
          <w:spacing w:val="12"/>
          <w:position w:val="-11"/>
          <w:sz w:val="24"/>
          <w:szCs w:val="24"/>
        </w:rPr>
        <w:t>x</w:t>
      </w:r>
      <w:r>
        <w:rPr>
          <w:sz w:val="14"/>
          <w:szCs w:val="14"/>
        </w:rPr>
        <w:t>2</w:t>
      </w:r>
      <w:proofErr w:type="gramEnd"/>
    </w:p>
    <w:p w:rsidR="00FB2754" w:rsidRDefault="0087738F">
      <w:pPr>
        <w:spacing w:before="32"/>
        <w:ind w:left="-38" w:right="-38"/>
        <w:jc w:val="center"/>
        <w:rPr>
          <w:sz w:val="24"/>
          <w:szCs w:val="24"/>
        </w:rPr>
      </w:pPr>
      <w:r>
        <w:pict>
          <v:group id="_x0000_s1149" style="position:absolute;left:0;text-align:left;margin-left:235.85pt;margin-top:1.6pt;width:43.35pt;height:15.5pt;z-index:-251656704;mso-position-horizontal-relative:page" coordorigin="4717,32" coordsize="867,310">
            <v:shape id="_x0000_s1151" style="position:absolute;left:5375;top:67;width:178;height:269" coordorigin="5375,67" coordsize="178,269" path="m5375,335l5552,67e" filled="f" strokeweight=".20919mm">
              <v:path arrowok="t"/>
            </v:shape>
            <v:shape id="_x0000_s1150" style="position:absolute;left:4722;top:37;width:857;height:0" coordorigin="4722,37" coordsize="857,0" path="m4722,37r857,e" filled="f" strokeweight=".17603mm">
              <v:path arrowok="t"/>
            </v:shape>
            <w10:wrap anchorx="page"/>
          </v:group>
        </w:pict>
      </w:r>
      <w:r w:rsidR="00A36A09">
        <w:rPr>
          <w:sz w:val="24"/>
          <w:szCs w:val="24"/>
        </w:rPr>
        <w:t>0.10</w:t>
      </w:r>
      <w:r w:rsidR="00A36A09">
        <w:rPr>
          <w:spacing w:val="-23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sz w:val="24"/>
          <w:szCs w:val="24"/>
        </w:rPr>
        <w:t>−</w:t>
      </w:r>
      <w:r w:rsidR="00A36A09">
        <w:rPr>
          <w:rFonts w:ascii="Segoe UI Symbol" w:eastAsia="Segoe UI Symbol" w:hAnsi="Segoe UI Symbol" w:cs="Segoe UI Symbol"/>
          <w:spacing w:val="40"/>
          <w:w w:val="80"/>
          <w:sz w:val="24"/>
          <w:szCs w:val="24"/>
        </w:rPr>
        <w:t xml:space="preserve"> </w:t>
      </w:r>
      <w:r w:rsidR="00A36A09">
        <w:rPr>
          <w:i/>
          <w:sz w:val="24"/>
          <w:szCs w:val="24"/>
        </w:rPr>
        <w:t>x</w:t>
      </w:r>
    </w:p>
    <w:p w:rsidR="00FB2754" w:rsidRDefault="00A36A09">
      <w:pPr>
        <w:spacing w:before="3" w:line="220" w:lineRule="exact"/>
        <w:rPr>
          <w:sz w:val="22"/>
          <w:szCs w:val="22"/>
        </w:rPr>
      </w:pPr>
      <w:r>
        <w:br w:type="column"/>
      </w:r>
    </w:p>
    <w:p w:rsidR="00FB2754" w:rsidRDefault="0087738F">
      <w:pPr>
        <w:rPr>
          <w:sz w:val="16"/>
          <w:szCs w:val="16"/>
        </w:rPr>
        <w:sectPr w:rsidR="00FB2754">
          <w:type w:val="continuous"/>
          <w:pgSz w:w="12240" w:h="15840"/>
          <w:pgMar w:top="480" w:right="740" w:bottom="280" w:left="1060" w:header="720" w:footer="720" w:gutter="0"/>
          <w:cols w:num="3" w:space="720" w:equalWidth="0">
            <w:col w:w="3604" w:space="72"/>
            <w:col w:w="789" w:space="165"/>
            <w:col w:w="5810"/>
          </w:cols>
        </w:sectPr>
      </w:pPr>
      <w:r>
        <w:pict>
          <v:group id="_x0000_s1146" style="position:absolute;margin-left:303.75pt;margin-top:43.65pt;width:57.65pt;height:15.5pt;z-index:-251654656;mso-position-horizontal-relative:page" coordorigin="6075,873" coordsize="1153,310">
            <v:shape id="_x0000_s1148" style="position:absolute;left:6086;top:889;width:1132;height:284" coordorigin="6086,889" coordsize="1132,284" path="m6086,1081r26,-15l6169,1174r64,-285l7218,889e" filled="f" strokeweight=".06pt">
              <v:path arrowok="t"/>
            </v:shape>
            <v:shape id="_x0000_s1147" style="position:absolute;left:6085;top:883;width:1133;height:290" coordorigin="6085,883" coordsize="1133,290" path="m6089,1085r15,-11l6163,1174r12,l6238,895r980,l7218,883r-990,l6169,1149r-51,-92l6085,1078r4,7xe" fillcolor="black" stroked="f">
              <v:path arrowok="t"/>
            </v:shape>
            <w10:wrap anchorx="page"/>
          </v:group>
        </w:pict>
      </w:r>
      <w:proofErr w:type="gramStart"/>
      <w:r w:rsidR="00A36A09">
        <w:rPr>
          <w:sz w:val="24"/>
          <w:szCs w:val="24"/>
        </w:rPr>
        <w:t xml:space="preserve">and  </w:t>
      </w:r>
      <w:r w:rsidR="00A36A09">
        <w:rPr>
          <w:i/>
          <w:sz w:val="24"/>
          <w:szCs w:val="24"/>
        </w:rPr>
        <w:t>x</w:t>
      </w:r>
      <w:r w:rsidR="00A36A09">
        <w:rPr>
          <w:position w:val="11"/>
          <w:sz w:val="16"/>
          <w:szCs w:val="16"/>
        </w:rPr>
        <w:t>2</w:t>
      </w:r>
      <w:proofErr w:type="gramEnd"/>
      <w:r w:rsidR="00A36A09">
        <w:rPr>
          <w:position w:val="11"/>
          <w:sz w:val="16"/>
          <w:szCs w:val="16"/>
        </w:rPr>
        <w:t xml:space="preserve"> </w:t>
      </w:r>
      <w:r w:rsidR="00A36A09">
        <w:rPr>
          <w:spacing w:val="19"/>
          <w:position w:val="11"/>
          <w:sz w:val="16"/>
          <w:szCs w:val="16"/>
        </w:rPr>
        <w:t xml:space="preserve"> </w:t>
      </w:r>
      <w:r w:rsidR="00A36A09">
        <w:rPr>
          <w:sz w:val="24"/>
          <w:szCs w:val="24"/>
        </w:rPr>
        <w:t>= 1.8 × 10</w:t>
      </w:r>
      <w:r w:rsidR="00A36A09">
        <w:rPr>
          <w:position w:val="11"/>
          <w:sz w:val="16"/>
          <w:szCs w:val="16"/>
        </w:rPr>
        <w:t>−6</w:t>
      </w:r>
    </w:p>
    <w:p w:rsidR="00FB2754" w:rsidRDefault="00FB2754">
      <w:pPr>
        <w:spacing w:before="2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  <w:sectPr w:rsidR="00FB2754">
          <w:type w:val="continuous"/>
          <w:pgSz w:w="12240" w:h="15840"/>
          <w:pgMar w:top="480" w:right="740" w:bottom="280" w:left="1060" w:header="720" w:footer="720" w:gutter="0"/>
          <w:cols w:space="720"/>
        </w:sectPr>
      </w:pPr>
    </w:p>
    <w:p w:rsidR="00FB2754" w:rsidRDefault="00FB2754">
      <w:pPr>
        <w:spacing w:before="6" w:line="240" w:lineRule="exact"/>
        <w:rPr>
          <w:sz w:val="24"/>
          <w:szCs w:val="24"/>
        </w:rPr>
      </w:pPr>
    </w:p>
    <w:p w:rsidR="00FB2754" w:rsidRDefault="00A36A09">
      <w:pPr>
        <w:spacing w:line="220" w:lineRule="exact"/>
        <w:ind w:left="110" w:right="-56"/>
        <w:rPr>
          <w:sz w:val="24"/>
          <w:szCs w:val="24"/>
        </w:rPr>
      </w:pPr>
      <w:r>
        <w:rPr>
          <w:position w:val="-4"/>
          <w:sz w:val="24"/>
          <w:szCs w:val="24"/>
        </w:rPr>
        <w:t>So, take the square root of each side to get</w:t>
      </w:r>
    </w:p>
    <w:p w:rsidR="00FB2754" w:rsidRDefault="00A36A09">
      <w:pPr>
        <w:spacing w:before="22"/>
        <w:ind w:right="-60"/>
        <w:rPr>
          <w:rFonts w:ascii="Segoe UI Symbol" w:eastAsia="Segoe UI Symbol" w:hAnsi="Segoe UI Symbol" w:cs="Segoe UI Symbol"/>
          <w:sz w:val="24"/>
          <w:szCs w:val="24"/>
        </w:rPr>
      </w:pPr>
      <w:r>
        <w:br w:type="column"/>
      </w:r>
      <w:r w:rsidR="007436AA">
        <w:br/>
      </w:r>
      <w:proofErr w:type="gramStart"/>
      <w:r>
        <w:rPr>
          <w:i/>
          <w:spacing w:val="11"/>
          <w:sz w:val="24"/>
          <w:szCs w:val="24"/>
        </w:rPr>
        <w:t>x</w:t>
      </w:r>
      <w:r>
        <w:rPr>
          <w:position w:val="11"/>
          <w:sz w:val="14"/>
          <w:szCs w:val="14"/>
        </w:rPr>
        <w:t>2</w:t>
      </w:r>
      <w:proofErr w:type="gramEnd"/>
      <w:r>
        <w:rPr>
          <w:position w:val="11"/>
          <w:sz w:val="14"/>
          <w:szCs w:val="14"/>
        </w:rPr>
        <w:t xml:space="preserve">  </w:t>
      </w:r>
      <w:r>
        <w:rPr>
          <w:spacing w:val="11"/>
          <w:position w:val="11"/>
          <w:sz w:val="14"/>
          <w:szCs w:val="14"/>
        </w:rPr>
        <w:t xml:space="preserve"> </w:t>
      </w:r>
      <w:r>
        <w:rPr>
          <w:rFonts w:ascii="Segoe UI Symbol" w:eastAsia="Segoe UI Symbol" w:hAnsi="Segoe UI Symbol" w:cs="Segoe UI Symbol"/>
          <w:w w:val="80"/>
          <w:sz w:val="24"/>
          <w:szCs w:val="24"/>
        </w:rPr>
        <w:t>=</w:t>
      </w:r>
    </w:p>
    <w:p w:rsidR="00FB2754" w:rsidRDefault="00A36A09">
      <w:pPr>
        <w:spacing w:before="20"/>
        <w:rPr>
          <w:sz w:val="14"/>
          <w:szCs w:val="14"/>
        </w:rPr>
        <w:sectPr w:rsidR="00FB2754">
          <w:type w:val="continuous"/>
          <w:pgSz w:w="12240" w:h="15840"/>
          <w:pgMar w:top="480" w:right="740" w:bottom="280" w:left="1060" w:header="720" w:footer="720" w:gutter="0"/>
          <w:cols w:num="3" w:space="720" w:equalWidth="0">
            <w:col w:w="4182" w:space="269"/>
            <w:col w:w="436" w:space="270"/>
            <w:col w:w="5283"/>
          </w:cols>
        </w:sectPr>
      </w:pPr>
      <w:r>
        <w:br w:type="column"/>
      </w:r>
      <w:r w:rsidR="007436AA">
        <w:br/>
      </w:r>
      <w:r>
        <w:rPr>
          <w:spacing w:val="-30"/>
          <w:sz w:val="24"/>
          <w:szCs w:val="24"/>
        </w:rPr>
        <w:t>1</w:t>
      </w:r>
      <w:r>
        <w:rPr>
          <w:sz w:val="24"/>
          <w:szCs w:val="24"/>
        </w:rPr>
        <w:t>.8</w:t>
      </w:r>
      <w:r>
        <w:rPr>
          <w:spacing w:val="34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w w:val="80"/>
          <w:sz w:val="24"/>
          <w:szCs w:val="24"/>
        </w:rPr>
        <w:t>×</w:t>
      </w:r>
      <w:r>
        <w:rPr>
          <w:rFonts w:ascii="Segoe UI Symbol" w:eastAsia="Segoe UI Symbol" w:hAnsi="Segoe UI Symbol" w:cs="Segoe UI Symbol"/>
          <w:spacing w:val="45"/>
          <w:w w:val="80"/>
          <w:sz w:val="24"/>
          <w:szCs w:val="24"/>
        </w:rPr>
        <w:t xml:space="preserve"> </w:t>
      </w:r>
      <w:r>
        <w:rPr>
          <w:spacing w:val="-19"/>
          <w:w w:val="80"/>
          <w:sz w:val="24"/>
          <w:szCs w:val="24"/>
        </w:rPr>
        <w:t>1</w:t>
      </w:r>
      <w:r>
        <w:rPr>
          <w:spacing w:val="6"/>
          <w:w w:val="80"/>
          <w:sz w:val="24"/>
          <w:szCs w:val="24"/>
        </w:rPr>
        <w:t>0</w:t>
      </w:r>
      <w:r>
        <w:rPr>
          <w:rFonts w:ascii="Segoe UI Symbol" w:eastAsia="Segoe UI Symbol" w:hAnsi="Segoe UI Symbol" w:cs="Segoe UI Symbol"/>
          <w:spacing w:val="-1"/>
          <w:w w:val="80"/>
          <w:position w:val="11"/>
          <w:sz w:val="14"/>
          <w:szCs w:val="14"/>
        </w:rPr>
        <w:t>−</w:t>
      </w:r>
      <w:r>
        <w:rPr>
          <w:position w:val="11"/>
          <w:sz w:val="14"/>
          <w:szCs w:val="14"/>
        </w:rPr>
        <w:t>6</w:t>
      </w:r>
    </w:p>
    <w:p w:rsidR="00FB2754" w:rsidRDefault="0087738F">
      <w:pPr>
        <w:spacing w:line="260" w:lineRule="exact"/>
        <w:ind w:left="4564" w:right="4058"/>
        <w:jc w:val="center"/>
        <w:rPr>
          <w:rFonts w:ascii="Segoe UI Symbol" w:eastAsia="Segoe UI Symbol" w:hAnsi="Segoe UI Symbol" w:cs="Segoe UI Symbol"/>
          <w:sz w:val="14"/>
          <w:szCs w:val="14"/>
        </w:rPr>
      </w:pPr>
      <w:r>
        <w:pict>
          <v:group id="_x0000_s1143" style="position:absolute;left:0;text-align:left;margin-left:266.55pt;margin-top:-23.25pt;width:22.8pt;height:15.5pt;z-index:-251655680;mso-position-horizontal-relative:page" coordorigin="5331,-465" coordsize="456,310">
            <v:shape id="_x0000_s1145" style="position:absolute;left:5344;top:-449;width:433;height:284" coordorigin="5344,-449" coordsize="433,284" path="m5344,-257r24,-16l5426,-165r64,-284l5777,-449e" filled="f" strokeweight=".06pt">
              <v:path arrowok="t"/>
            </v:shape>
            <v:shape id="_x0000_s1144" style="position:absolute;left:5341;top:-455;width:436;height:290" coordorigin="5341,-455" coordsize="436,290" path="m5345,-254r17,-10l5420,-165r12,l5494,-443r283,l5777,-455r-292,l5426,-190r-51,-91l5341,-261r4,7xe" fillcolor="black" stroked="f">
              <v:path arrowok="t"/>
            </v:shape>
            <w10:wrap anchorx="page"/>
          </v:group>
        </w:pict>
      </w:r>
      <w:r w:rsidR="00A36A09">
        <w:rPr>
          <w:i/>
          <w:position w:val="-1"/>
          <w:sz w:val="24"/>
          <w:szCs w:val="24"/>
        </w:rPr>
        <w:t>x</w:t>
      </w:r>
      <w:r w:rsidR="00A36A09">
        <w:rPr>
          <w:i/>
          <w:spacing w:val="-1"/>
          <w:position w:val="-1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1"/>
          <w:sz w:val="24"/>
          <w:szCs w:val="24"/>
        </w:rPr>
        <w:t>=</w:t>
      </w:r>
      <w:r w:rsidR="00A36A09">
        <w:rPr>
          <w:rFonts w:ascii="Segoe UI Symbol" w:eastAsia="Segoe UI Symbol" w:hAnsi="Segoe UI Symbol" w:cs="Segoe UI Symbol"/>
          <w:spacing w:val="-1"/>
          <w:w w:val="80"/>
          <w:position w:val="-1"/>
          <w:sz w:val="24"/>
          <w:szCs w:val="24"/>
        </w:rPr>
        <w:t xml:space="preserve"> </w:t>
      </w:r>
      <w:r w:rsidR="00A36A09">
        <w:rPr>
          <w:position w:val="-1"/>
          <w:sz w:val="24"/>
          <w:szCs w:val="24"/>
        </w:rPr>
        <w:t>0.00134</w:t>
      </w:r>
      <w:r w:rsidR="00A36A09">
        <w:rPr>
          <w:spacing w:val="-8"/>
          <w:position w:val="-1"/>
          <w:sz w:val="24"/>
          <w:szCs w:val="24"/>
        </w:rPr>
        <w:t xml:space="preserve"> </w:t>
      </w:r>
      <w:r w:rsidR="00A36A09">
        <w:rPr>
          <w:rFonts w:ascii="Segoe UI Symbol" w:eastAsia="Segoe UI Symbol" w:hAnsi="Segoe UI Symbol" w:cs="Segoe UI Symbol"/>
          <w:w w:val="80"/>
          <w:position w:val="-1"/>
          <w:sz w:val="24"/>
          <w:szCs w:val="24"/>
        </w:rPr>
        <w:t xml:space="preserve">=  </w:t>
      </w:r>
      <w:r w:rsidR="00A36A09">
        <w:rPr>
          <w:rFonts w:ascii="Segoe UI Symbol" w:eastAsia="Segoe UI Symbol" w:hAnsi="Segoe UI Symbol" w:cs="Segoe UI Symbol"/>
          <w:spacing w:val="5"/>
          <w:w w:val="80"/>
          <w:position w:val="-1"/>
          <w:sz w:val="24"/>
          <w:szCs w:val="24"/>
        </w:rPr>
        <w:t xml:space="preserve"> </w:t>
      </w:r>
      <w:r w:rsidR="00A36A09">
        <w:rPr>
          <w:spacing w:val="13"/>
          <w:w w:val="80"/>
          <w:position w:val="-1"/>
          <w:sz w:val="24"/>
          <w:szCs w:val="24"/>
        </w:rPr>
        <w:t>H</w:t>
      </w:r>
      <w:r w:rsidR="00A36A09">
        <w:rPr>
          <w:rFonts w:ascii="Segoe UI Symbol" w:eastAsia="Segoe UI Symbol" w:hAnsi="Segoe UI Symbol" w:cs="Segoe UI Symbol"/>
          <w:w w:val="80"/>
          <w:position w:val="10"/>
          <w:sz w:val="14"/>
          <w:szCs w:val="14"/>
        </w:rPr>
        <w:t>+</w:t>
      </w:r>
    </w:p>
    <w:p w:rsidR="00FB2754" w:rsidRDefault="00FB2754">
      <w:pPr>
        <w:spacing w:before="3" w:line="100" w:lineRule="exact"/>
        <w:rPr>
          <w:sz w:val="11"/>
          <w:szCs w:val="11"/>
        </w:rPr>
      </w:pPr>
    </w:p>
    <w:p w:rsidR="00FB2754" w:rsidRDefault="00A36A09">
      <w:pPr>
        <w:ind w:left="170"/>
        <w:rPr>
          <w:sz w:val="24"/>
          <w:szCs w:val="24"/>
        </w:rPr>
      </w:pPr>
      <w:proofErr w:type="gramStart"/>
      <w:r>
        <w:rPr>
          <w:sz w:val="24"/>
          <w:szCs w:val="24"/>
        </w:rPr>
        <w:t>pH</w:t>
      </w:r>
      <w:proofErr w:type="gramEnd"/>
      <w:r>
        <w:rPr>
          <w:sz w:val="24"/>
          <w:szCs w:val="24"/>
        </w:rPr>
        <w:t xml:space="preserve"> = − log (.001341) = 2.87 (2 SF) which is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ghty,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ghty close, so it is a really good approxi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ation.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spacing w:line="243" w:lineRule="auto"/>
        <w:ind w:left="110" w:right="295"/>
        <w:rPr>
          <w:rFonts w:ascii="Wingdings" w:eastAsia="Wingdings" w:hAnsi="Wingdings" w:cs="Wingdings"/>
          <w:sz w:val="24"/>
          <w:szCs w:val="24"/>
        </w:rPr>
        <w:sectPr w:rsidR="00FB2754">
          <w:type w:val="continuous"/>
          <w:pgSz w:w="12240" w:h="15840"/>
          <w:pgMar w:top="480" w:right="740" w:bottom="280" w:left="1060" w:header="720" w:footer="720" w:gutter="0"/>
          <w:cols w:space="720"/>
        </w:sectPr>
      </w:pPr>
      <w:r>
        <w:rPr>
          <w:sz w:val="24"/>
          <w:szCs w:val="24"/>
        </w:rPr>
        <w:t xml:space="preserve">So, what’s the good news?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AP exam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does not have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proble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that require the quadratic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ula. </w:t>
      </w:r>
    </w:p>
    <w:p w:rsidR="00FB2754" w:rsidRDefault="00FB2754">
      <w:pPr>
        <w:spacing w:before="20" w:line="220" w:lineRule="exact"/>
        <w:rPr>
          <w:sz w:val="22"/>
          <w:szCs w:val="22"/>
        </w:rPr>
      </w:pPr>
    </w:p>
    <w:p w:rsidR="00FB2754" w:rsidRDefault="0087738F">
      <w:pPr>
        <w:ind w:left="1912"/>
      </w:pPr>
      <w:r>
        <w:pict>
          <v:shape id="_x0000_i1033" type="#_x0000_t75" style="width:337.5pt;height:234pt">
            <v:imagedata r:id="rId25" o:title=""/>
          </v:shape>
        </w:pict>
      </w:r>
    </w:p>
    <w:p w:rsidR="00FB2754" w:rsidRDefault="00FB2754">
      <w:pPr>
        <w:spacing w:before="3" w:line="120" w:lineRule="exact"/>
        <w:rPr>
          <w:sz w:val="12"/>
          <w:szCs w:val="12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9F5491">
      <w:pPr>
        <w:spacing w:before="29"/>
        <w:ind w:left="110"/>
        <w:rPr>
          <w:sz w:val="24"/>
          <w:szCs w:val="24"/>
        </w:rPr>
      </w:pPr>
      <w:r>
        <w:rPr>
          <w:b/>
          <w:sz w:val="24"/>
          <w:szCs w:val="24"/>
        </w:rPr>
        <w:t>Exercise 10</w:t>
      </w:r>
      <w:r w:rsidR="00A36A09">
        <w:rPr>
          <w:b/>
          <w:sz w:val="24"/>
          <w:szCs w:val="24"/>
        </w:rPr>
        <w:t xml:space="preserve">                                 </w:t>
      </w:r>
      <w:r w:rsidR="00A36A09">
        <w:rPr>
          <w:b/>
          <w:spacing w:val="32"/>
          <w:sz w:val="24"/>
          <w:szCs w:val="24"/>
        </w:rPr>
        <w:t xml:space="preserve"> </w:t>
      </w:r>
      <w:r w:rsidR="00A36A09">
        <w:rPr>
          <w:b/>
          <w:sz w:val="24"/>
          <w:szCs w:val="24"/>
        </w:rPr>
        <w:t>The pH of Weak Acids</w:t>
      </w:r>
    </w:p>
    <w:p w:rsidR="00FB2754" w:rsidRDefault="00FB2754">
      <w:pPr>
        <w:spacing w:before="7" w:line="240" w:lineRule="exact"/>
        <w:rPr>
          <w:sz w:val="24"/>
          <w:szCs w:val="24"/>
        </w:rPr>
      </w:pPr>
    </w:p>
    <w:p w:rsidR="00FB2754" w:rsidRDefault="00A36A09">
      <w:pPr>
        <w:ind w:left="110"/>
        <w:rPr>
          <w:sz w:val="24"/>
          <w:szCs w:val="24"/>
        </w:rPr>
      </w:pPr>
      <w:r>
        <w:rPr>
          <w:sz w:val="24"/>
          <w:szCs w:val="24"/>
        </w:rPr>
        <w:t>The hypochlorite ion (</w:t>
      </w:r>
      <w:proofErr w:type="spellStart"/>
      <w:r>
        <w:rPr>
          <w:sz w:val="24"/>
          <w:szCs w:val="24"/>
        </w:rPr>
        <w:t>OC</w:t>
      </w:r>
      <w:r>
        <w:rPr>
          <w:spacing w:val="1"/>
          <w:sz w:val="24"/>
          <w:szCs w:val="24"/>
        </w:rPr>
        <w:t>l</w:t>
      </w:r>
      <w:proofErr w:type="spellEnd"/>
      <w:r>
        <w:rPr>
          <w:position w:val="11"/>
          <w:sz w:val="16"/>
          <w:szCs w:val="16"/>
        </w:rPr>
        <w:t>−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a strong oxidizing agent often found in household bleaches and</w:t>
      </w:r>
    </w:p>
    <w:p w:rsidR="00FB2754" w:rsidRDefault="00A36A09">
      <w:pPr>
        <w:spacing w:before="3" w:line="280" w:lineRule="exact"/>
        <w:ind w:left="110" w:right="85"/>
        <w:rPr>
          <w:sz w:val="24"/>
          <w:szCs w:val="24"/>
        </w:rPr>
      </w:pPr>
      <w:proofErr w:type="gramStart"/>
      <w:r>
        <w:rPr>
          <w:sz w:val="24"/>
          <w:szCs w:val="24"/>
        </w:rPr>
        <w:t>disinfectants</w:t>
      </w:r>
      <w:proofErr w:type="gramEnd"/>
      <w:r>
        <w:rPr>
          <w:sz w:val="24"/>
          <w:szCs w:val="24"/>
        </w:rPr>
        <w:t>.  It is also the active ingredient that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when swi</w:t>
      </w:r>
      <w:r>
        <w:rPr>
          <w:spacing w:val="-2"/>
          <w:sz w:val="24"/>
          <w:szCs w:val="24"/>
        </w:rPr>
        <w:t>mm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pool water is treated with chlorine. In addition to its oxidizing abilities, the hypochlorite ion has a relatively high affinity for protons (it is a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uch stronger base than C</w:t>
      </w:r>
      <w:r>
        <w:rPr>
          <w:spacing w:val="1"/>
          <w:sz w:val="24"/>
          <w:szCs w:val="24"/>
        </w:rPr>
        <w:t>l</w:t>
      </w:r>
      <w:r>
        <w:rPr>
          <w:position w:val="11"/>
          <w:sz w:val="16"/>
          <w:szCs w:val="16"/>
        </w:rPr>
        <w:t>-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ple) and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s the weakly acidic </w:t>
      </w:r>
      <w:proofErr w:type="spellStart"/>
      <w:r>
        <w:rPr>
          <w:sz w:val="24"/>
          <w:szCs w:val="24"/>
        </w:rPr>
        <w:t>hypochlorous</w:t>
      </w:r>
      <w:proofErr w:type="spellEnd"/>
      <w:r>
        <w:rPr>
          <w:sz w:val="24"/>
          <w:szCs w:val="24"/>
        </w:rPr>
        <w:t xml:space="preserve"> acid</w:t>
      </w:r>
    </w:p>
    <w:p w:rsidR="00FB2754" w:rsidRDefault="00A36A09">
      <w:pPr>
        <w:spacing w:line="280" w:lineRule="exact"/>
        <w:ind w:left="110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HOCl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 3.5 × 10</w:t>
      </w:r>
      <w:r>
        <w:rPr>
          <w:position w:val="11"/>
          <w:sz w:val="16"/>
          <w:szCs w:val="16"/>
        </w:rPr>
        <w:t>-</w:t>
      </w:r>
      <w:r>
        <w:rPr>
          <w:spacing w:val="1"/>
          <w:position w:val="11"/>
          <w:sz w:val="16"/>
          <w:szCs w:val="16"/>
        </w:rPr>
        <w:t>8</w:t>
      </w:r>
      <w:r>
        <w:rPr>
          <w:sz w:val="24"/>
          <w:szCs w:val="24"/>
        </w:rPr>
        <w:t>).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Calculate the pH of a 0.100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 xml:space="preserve">aqueous solution of </w:t>
      </w:r>
      <w:proofErr w:type="spellStart"/>
      <w:r>
        <w:rPr>
          <w:sz w:val="24"/>
          <w:szCs w:val="24"/>
        </w:rPr>
        <w:t>hypochlorous</w:t>
      </w:r>
      <w:proofErr w:type="spellEnd"/>
      <w:r>
        <w:rPr>
          <w:sz w:val="24"/>
          <w:szCs w:val="24"/>
        </w:rPr>
        <w:t xml:space="preserve"> acid.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9F5491">
      <w:pPr>
        <w:spacing w:line="200" w:lineRule="exact"/>
      </w:pPr>
      <w:r>
        <w:br/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2" w:line="200" w:lineRule="exact"/>
        <w:sectPr w:rsidR="00FB2754">
          <w:pgSz w:w="12240" w:h="15840"/>
          <w:pgMar w:top="1480" w:right="600" w:bottom="280" w:left="1060" w:header="0" w:footer="573" w:gutter="0"/>
          <w:cols w:space="720"/>
        </w:sectPr>
      </w:pPr>
    </w:p>
    <w:p w:rsidR="00FB2754" w:rsidRDefault="0087738F">
      <w:pPr>
        <w:spacing w:before="17" w:line="280" w:lineRule="exact"/>
        <w:rPr>
          <w:sz w:val="28"/>
          <w:szCs w:val="28"/>
        </w:rPr>
      </w:pPr>
      <w:r>
        <w:pict>
          <v:group id="_x0000_s1137" style="position:absolute;margin-left:52.25pt;margin-top:375.6pt;width:529.95pt;height:335.55pt;z-index:-251649536;mso-position-horizontal-relative:page;mso-position-vertical-relative:page" coordorigin="1045,7512" coordsize="10599,6711">
            <v:shape id="_x0000_s1141" style="position:absolute;left:1051;top:7523;width:10588;height:0" coordorigin="1051,7523" coordsize="10588,0" path="m1051,7523r10588,e" filled="f" strokeweight=".58pt">
              <v:path arrowok="t"/>
            </v:shape>
            <v:shape id="_x0000_s1140" style="position:absolute;left:1051;top:14213;width:10588;height:0" coordorigin="1051,14213" coordsize="10588,0" path="m1051,14213r10588,e" filled="f" strokeweight=".58pt">
              <v:path arrowok="t"/>
            </v:shape>
            <v:shape id="_x0000_s1139" style="position:absolute;left:1056;top:7518;width:0;height:6700" coordorigin="1056,7518" coordsize="0,6700" path="m1056,7518r,6700e" filled="f" strokeweight=".58pt">
              <v:path arrowok="t"/>
            </v:shape>
            <v:shape id="_x0000_s1138" style="position:absolute;left:11634;top:7518;width:0;height:6700" coordorigin="11634,7518" coordsize="0,6700" path="m11634,7518r,6700e" filled="f" strokeweight=".58pt">
              <v:path arrowok="t"/>
            </v:shape>
            <w10:wrap anchorx="page" anchory="page"/>
          </v:group>
        </w:pict>
      </w:r>
    </w:p>
    <w:p w:rsidR="00FB2754" w:rsidRDefault="00A36A09">
      <w:pPr>
        <w:spacing w:before="33"/>
        <w:sectPr w:rsidR="00FB2754">
          <w:type w:val="continuous"/>
          <w:pgSz w:w="12240" w:h="15840"/>
          <w:pgMar w:top="480" w:right="600" w:bottom="280" w:left="1060" w:header="720" w:footer="720" w:gutter="0"/>
          <w:cols w:num="2" w:space="720" w:equalWidth="0">
            <w:col w:w="5882" w:space="3748"/>
            <w:col w:w="950"/>
          </w:cols>
        </w:sectPr>
      </w:pPr>
      <w:r>
        <w:br w:type="column"/>
      </w:r>
      <w:proofErr w:type="gramStart"/>
      <w:r>
        <w:rPr>
          <w:b/>
        </w:rPr>
        <w:t>pH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>= 4.23</w:t>
      </w:r>
    </w:p>
    <w:p w:rsidR="009F5491" w:rsidRDefault="009F5491" w:rsidP="009F5491">
      <w:pPr>
        <w:ind w:left="110" w:right="-56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lastRenderedPageBreak/>
        <w:t>Determination of the pH of a Mixture of Weak Acids</w:t>
      </w:r>
    </w:p>
    <w:p w:rsidR="00FB2754" w:rsidRDefault="0087738F">
      <w:pPr>
        <w:spacing w:before="8" w:line="160" w:lineRule="exact"/>
        <w:rPr>
          <w:sz w:val="16"/>
          <w:szCs w:val="16"/>
        </w:rPr>
      </w:pPr>
      <w:r>
        <w:pict>
          <v:group id="_x0000_s1132" style="position:absolute;margin-left:52.25pt;margin-top:427.25pt;width:529.95pt;height:276.65pt;z-index:-251647488;mso-position-horizontal-relative:page;mso-position-vertical-relative:page" coordorigin="1045,8545" coordsize="10599,5533">
            <v:shape id="_x0000_s1136" style="position:absolute;left:1051;top:8556;width:10588;height:0" coordorigin="1051,8556" coordsize="10588,0" path="m1051,8556r10588,e" filled="f" strokeweight=".58pt">
              <v:path arrowok="t"/>
            </v:shape>
            <v:shape id="_x0000_s1135" style="position:absolute;left:1051;top:14068;width:10588;height:0" coordorigin="1051,14068" coordsize="10588,0" path="m1051,14068r10588,e" filled="f" strokeweight=".58pt">
              <v:path arrowok="t"/>
            </v:shape>
            <v:shape id="_x0000_s1134" style="position:absolute;left:1056;top:8551;width:0;height:5521" coordorigin="1056,8551" coordsize="0,5521" path="m1056,8551r,5521e" filled="f" strokeweight=".58pt">
              <v:path arrowok="t"/>
            </v:shape>
            <v:shape id="_x0000_s1133" style="position:absolute;left:11634;top:8551;width:0;height:5521" coordorigin="11634,8551" coordsize="0,5521" path="m11634,8551r,5521e" filled="f" strokeweight=".58pt">
              <v:path arrowok="t"/>
            </v:shape>
            <w10:wrap anchorx="page" anchory="page"/>
          </v:group>
        </w:pict>
      </w:r>
      <w:r>
        <w:pict>
          <v:group id="_x0000_s1127" style="position:absolute;margin-left:52.25pt;margin-top:127.7pt;width:529.95pt;height:216.3pt;z-index:-251648512;mso-position-horizontal-relative:page;mso-position-vertical-relative:page" coordorigin="1045,2554" coordsize="10599,4326">
            <v:shape id="_x0000_s1131" style="position:absolute;left:1051;top:2564;width:10588;height:0" coordorigin="1051,2564" coordsize="10588,0" path="m1051,2564r10588,e" filled="f" strokeweight=".58pt">
              <v:path arrowok="t"/>
            </v:shape>
            <v:shape id="_x0000_s1130" style="position:absolute;left:1051;top:6869;width:10588;height:0" coordorigin="1051,6869" coordsize="10588,0" path="m1051,6869r10588,e" filled="f" strokeweight=".58pt">
              <v:path arrowok="t"/>
            </v:shape>
            <v:shape id="_x0000_s1129" style="position:absolute;left:1056;top:2560;width:0;height:4314" coordorigin="1056,2560" coordsize="0,4314" path="m1056,2560r,4314e" filled="f" strokeweight=".58pt">
              <v:path arrowok="t"/>
            </v:shape>
            <v:shape id="_x0000_s1128" style="position:absolute;left:11634;top:2560;width:0;height:4314" coordorigin="11634,2560" coordsize="0,4314" path="m11634,2560r,4314e" filled="f" strokeweight=".58pt">
              <v:path arrowok="t"/>
            </v:shape>
            <w10:wrap anchorx="page" anchory="page"/>
          </v:group>
        </w:pict>
      </w:r>
    </w:p>
    <w:p w:rsidR="00FB2754" w:rsidRDefault="00A36A09">
      <w:pPr>
        <w:spacing w:before="75" w:line="280" w:lineRule="exact"/>
        <w:ind w:left="830" w:right="82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Only the acid with the largest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value will contribute an appreciable </w:t>
      </w:r>
      <w:r>
        <w:rPr>
          <w:spacing w:val="-1"/>
          <w:sz w:val="24"/>
          <w:szCs w:val="24"/>
        </w:rPr>
        <w:t>[H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 the pH based on this acid and ignore any others.</w:t>
      </w:r>
    </w:p>
    <w:p w:rsidR="00FB2754" w:rsidRDefault="00FB2754">
      <w:pPr>
        <w:spacing w:before="2" w:line="100" w:lineRule="exact"/>
        <w:rPr>
          <w:sz w:val="11"/>
          <w:szCs w:val="11"/>
        </w:rPr>
      </w:pPr>
    </w:p>
    <w:p w:rsidR="00FB2754" w:rsidRDefault="009F5491">
      <w:pPr>
        <w:spacing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11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The pH of Weak Acid Mixtures</w:t>
      </w:r>
    </w:p>
    <w:p w:rsidR="00FB2754" w:rsidRDefault="00FB2754">
      <w:pPr>
        <w:spacing w:line="200" w:lineRule="exact"/>
      </w:pPr>
    </w:p>
    <w:p w:rsidR="00FB2754" w:rsidRDefault="00FB2754">
      <w:pPr>
        <w:spacing w:before="13" w:line="280" w:lineRule="exact"/>
        <w:rPr>
          <w:sz w:val="28"/>
          <w:szCs w:val="28"/>
        </w:rPr>
      </w:pPr>
    </w:p>
    <w:p w:rsidR="00FB2754" w:rsidRDefault="00A36A09">
      <w:pPr>
        <w:spacing w:before="39" w:line="300" w:lineRule="exact"/>
        <w:ind w:left="110"/>
        <w:rPr>
          <w:sz w:val="16"/>
          <w:szCs w:val="16"/>
        </w:rPr>
      </w:pPr>
      <w:r>
        <w:rPr>
          <w:position w:val="-1"/>
          <w:sz w:val="24"/>
          <w:szCs w:val="24"/>
        </w:rPr>
        <w:t xml:space="preserve">Calculate the pH of a solution that contains 1.00 </w:t>
      </w:r>
      <w:r>
        <w:rPr>
          <w:i/>
          <w:position w:val="-1"/>
          <w:sz w:val="24"/>
          <w:szCs w:val="24"/>
        </w:rPr>
        <w:t xml:space="preserve">M </w:t>
      </w:r>
      <w:r>
        <w:rPr>
          <w:position w:val="-1"/>
          <w:sz w:val="24"/>
          <w:szCs w:val="24"/>
        </w:rPr>
        <w:t>HCN (</w:t>
      </w:r>
      <w:r>
        <w:rPr>
          <w:spacing w:val="-1"/>
          <w:position w:val="-1"/>
          <w:sz w:val="24"/>
          <w:szCs w:val="24"/>
        </w:rPr>
        <w:t>K</w:t>
      </w:r>
      <w:r>
        <w:rPr>
          <w:position w:val="-4"/>
          <w:sz w:val="16"/>
          <w:szCs w:val="16"/>
        </w:rPr>
        <w:t>a</w:t>
      </w:r>
      <w:r>
        <w:rPr>
          <w:spacing w:val="19"/>
          <w:position w:val="-4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= 6.2 × 10</w:t>
      </w:r>
      <w:r>
        <w:rPr>
          <w:position w:val="10"/>
          <w:sz w:val="16"/>
          <w:szCs w:val="16"/>
        </w:rPr>
        <w:t>−</w:t>
      </w:r>
      <w:r>
        <w:rPr>
          <w:spacing w:val="1"/>
          <w:position w:val="10"/>
          <w:sz w:val="16"/>
          <w:szCs w:val="16"/>
        </w:rPr>
        <w:t>10</w:t>
      </w:r>
      <w:r>
        <w:rPr>
          <w:position w:val="-1"/>
          <w:sz w:val="24"/>
          <w:szCs w:val="24"/>
        </w:rPr>
        <w:t>)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and 5.00 </w:t>
      </w:r>
      <w:r>
        <w:rPr>
          <w:i/>
          <w:position w:val="-1"/>
          <w:sz w:val="24"/>
          <w:szCs w:val="24"/>
        </w:rPr>
        <w:t xml:space="preserve">M </w:t>
      </w:r>
      <w:r>
        <w:rPr>
          <w:position w:val="-1"/>
          <w:sz w:val="24"/>
          <w:szCs w:val="24"/>
        </w:rPr>
        <w:t>HN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4"/>
          <w:sz w:val="16"/>
          <w:szCs w:val="16"/>
        </w:rPr>
        <w:t>2</w:t>
      </w:r>
    </w:p>
    <w:p w:rsidR="00FB2754" w:rsidRDefault="00A36A09">
      <w:pPr>
        <w:spacing w:line="280" w:lineRule="exact"/>
        <w:ind w:left="110"/>
        <w:rPr>
          <w:sz w:val="24"/>
          <w:szCs w:val="24"/>
        </w:rPr>
      </w:pPr>
      <w:r>
        <w:rPr>
          <w:position w:val="1"/>
          <w:sz w:val="24"/>
          <w:szCs w:val="24"/>
        </w:rPr>
        <w:t>(</w:t>
      </w:r>
      <w:r>
        <w:rPr>
          <w:i/>
          <w:position w:val="1"/>
          <w:sz w:val="24"/>
          <w:szCs w:val="24"/>
        </w:rPr>
        <w:t>K</w:t>
      </w:r>
      <w:r>
        <w:rPr>
          <w:position w:val="-2"/>
          <w:sz w:val="16"/>
          <w:szCs w:val="16"/>
        </w:rPr>
        <w:t>a</w:t>
      </w:r>
      <w:r>
        <w:rPr>
          <w:spacing w:val="19"/>
          <w:position w:val="-2"/>
          <w:sz w:val="16"/>
          <w:szCs w:val="16"/>
        </w:rPr>
        <w:t xml:space="preserve"> </w:t>
      </w:r>
      <w:r>
        <w:rPr>
          <w:position w:val="1"/>
          <w:sz w:val="24"/>
          <w:szCs w:val="24"/>
        </w:rPr>
        <w:t>= 4.0 × 10</w:t>
      </w:r>
      <w:r>
        <w:rPr>
          <w:position w:val="12"/>
          <w:sz w:val="16"/>
          <w:szCs w:val="16"/>
        </w:rPr>
        <w:t>−</w:t>
      </w:r>
      <w:r>
        <w:rPr>
          <w:spacing w:val="1"/>
          <w:position w:val="12"/>
          <w:sz w:val="16"/>
          <w:szCs w:val="16"/>
        </w:rPr>
        <w:t>4</w:t>
      </w:r>
      <w:r>
        <w:rPr>
          <w:position w:val="1"/>
          <w:sz w:val="24"/>
          <w:szCs w:val="24"/>
        </w:rPr>
        <w:t>).</w:t>
      </w:r>
      <w:r>
        <w:rPr>
          <w:spacing w:val="5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Also calculate the concentration of cyanide ion (CN</w:t>
      </w:r>
      <w:r>
        <w:rPr>
          <w:position w:val="12"/>
          <w:sz w:val="16"/>
          <w:szCs w:val="16"/>
        </w:rPr>
        <w:t>−</w:t>
      </w:r>
      <w:r>
        <w:rPr>
          <w:position w:val="1"/>
          <w:sz w:val="24"/>
          <w:szCs w:val="24"/>
        </w:rPr>
        <w:t>)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in this solution at equilibriu</w:t>
      </w:r>
      <w:r>
        <w:rPr>
          <w:spacing w:val="-2"/>
          <w:position w:val="1"/>
          <w:sz w:val="24"/>
          <w:szCs w:val="24"/>
        </w:rPr>
        <w:t>m</w:t>
      </w:r>
      <w:r>
        <w:rPr>
          <w:position w:val="1"/>
          <w:sz w:val="24"/>
          <w:szCs w:val="24"/>
        </w:rPr>
        <w:t>.</w:t>
      </w:r>
    </w:p>
    <w:p w:rsidR="00FB2754" w:rsidRDefault="00FB2754">
      <w:pPr>
        <w:spacing w:before="10" w:line="160" w:lineRule="exact"/>
        <w:rPr>
          <w:sz w:val="17"/>
          <w:szCs w:val="17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20" w:lineRule="exact"/>
        <w:ind w:left="8682" w:right="119" w:firstLine="911"/>
        <w:jc w:val="right"/>
      </w:pPr>
      <w:proofErr w:type="gramStart"/>
      <w:r>
        <w:rPr>
          <w:b/>
        </w:rPr>
        <w:t>pH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 xml:space="preserve">1.35 </w:t>
      </w:r>
      <w:r>
        <w:rPr>
          <w:b/>
        </w:rPr>
        <w:t>[CN</w:t>
      </w:r>
      <w:r>
        <w:rPr>
          <w:b/>
          <w:spacing w:val="1"/>
          <w:position w:val="9"/>
          <w:sz w:val="13"/>
          <w:szCs w:val="13"/>
        </w:rPr>
        <w:t>−</w:t>
      </w:r>
      <w:r>
        <w:rPr>
          <w:b/>
        </w:rPr>
        <w:t>]</w:t>
      </w:r>
      <w:r>
        <w:rPr>
          <w:b/>
          <w:spacing w:val="-4"/>
        </w:rPr>
        <w:t xml:space="preserve"> </w:t>
      </w:r>
      <w:r>
        <w:rPr>
          <w:b/>
        </w:rPr>
        <w:t>= 1.4</w:t>
      </w:r>
      <w:r>
        <w:rPr>
          <w:b/>
          <w:spacing w:val="-2"/>
        </w:rPr>
        <w:t xml:space="preserve"> </w:t>
      </w:r>
      <w:r>
        <w:rPr>
          <w:b/>
        </w:rPr>
        <w:t>× 10</w:t>
      </w:r>
      <w:r>
        <w:rPr>
          <w:b/>
          <w:spacing w:val="1"/>
          <w:position w:val="9"/>
          <w:sz w:val="13"/>
          <w:szCs w:val="13"/>
        </w:rPr>
        <w:t>−</w:t>
      </w:r>
      <w:r>
        <w:rPr>
          <w:b/>
          <w:position w:val="9"/>
          <w:sz w:val="13"/>
          <w:szCs w:val="13"/>
        </w:rPr>
        <w:t>8</w:t>
      </w:r>
      <w:r>
        <w:rPr>
          <w:b/>
          <w:spacing w:val="14"/>
          <w:position w:val="9"/>
          <w:sz w:val="13"/>
          <w:szCs w:val="13"/>
        </w:rPr>
        <w:t xml:space="preserve"> </w:t>
      </w:r>
      <w:r>
        <w:rPr>
          <w:b/>
          <w:i/>
          <w:w w:val="99"/>
        </w:rPr>
        <w:t>M</w:t>
      </w:r>
    </w:p>
    <w:p w:rsidR="00FB2754" w:rsidRDefault="00FB2754">
      <w:pPr>
        <w:spacing w:before="8" w:line="100" w:lineRule="exact"/>
        <w:rPr>
          <w:sz w:val="10"/>
          <w:szCs w:val="10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9F5491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12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Calculating Percent Dissociation</w:t>
      </w:r>
    </w:p>
    <w:p w:rsidR="00FB2754" w:rsidRDefault="00FB2754">
      <w:pPr>
        <w:spacing w:line="200" w:lineRule="exact"/>
      </w:pPr>
    </w:p>
    <w:p w:rsidR="00FB2754" w:rsidRDefault="00FB2754">
      <w:pPr>
        <w:spacing w:before="13" w:line="280" w:lineRule="exact"/>
        <w:rPr>
          <w:sz w:val="28"/>
          <w:szCs w:val="28"/>
        </w:rPr>
      </w:pPr>
    </w:p>
    <w:p w:rsidR="00FB2754" w:rsidRDefault="00A36A09">
      <w:pPr>
        <w:spacing w:before="39"/>
        <w:ind w:left="110"/>
        <w:rPr>
          <w:sz w:val="24"/>
          <w:szCs w:val="24"/>
        </w:rPr>
      </w:pPr>
      <w:r>
        <w:rPr>
          <w:sz w:val="24"/>
          <w:szCs w:val="24"/>
        </w:rPr>
        <w:t>Calculate the percent dissociation of acetic acid (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 1.8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5</w:t>
      </w:r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 each of the following solutions.</w:t>
      </w:r>
    </w:p>
    <w:p w:rsidR="00FB2754" w:rsidRDefault="00FB2754">
      <w:pPr>
        <w:spacing w:before="14" w:line="260" w:lineRule="exact"/>
        <w:rPr>
          <w:sz w:val="26"/>
          <w:szCs w:val="26"/>
        </w:rPr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a.  </w:t>
      </w:r>
      <w:r>
        <w:rPr>
          <w:sz w:val="24"/>
          <w:szCs w:val="24"/>
        </w:rPr>
        <w:t>1.00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</w:p>
    <w:p w:rsidR="00FB2754" w:rsidRDefault="00FB2754">
      <w:pPr>
        <w:spacing w:before="14" w:line="260" w:lineRule="exact"/>
        <w:rPr>
          <w:sz w:val="26"/>
          <w:szCs w:val="26"/>
        </w:rPr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b.  </w:t>
      </w:r>
      <w:r>
        <w:rPr>
          <w:sz w:val="24"/>
          <w:szCs w:val="24"/>
        </w:rPr>
        <w:t>0.100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</w:p>
    <w:p w:rsidR="00FB2754" w:rsidRDefault="00FB2754">
      <w:pPr>
        <w:spacing w:before="10" w:line="100" w:lineRule="exact"/>
        <w:rPr>
          <w:sz w:val="10"/>
          <w:szCs w:val="10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44" w:lineRule="auto"/>
        <w:ind w:left="9411" w:right="119" w:hanging="60"/>
        <w:jc w:val="right"/>
        <w:sectPr w:rsidR="00FB2754">
          <w:pgSz w:w="12240" w:h="15840"/>
          <w:pgMar w:top="1480" w:right="600" w:bottom="280" w:left="1060" w:header="0" w:footer="573" w:gutter="0"/>
          <w:cols w:space="720"/>
        </w:sectPr>
      </w:pPr>
      <w:r>
        <w:rPr>
          <w:b/>
        </w:rPr>
        <w:t>A:</w:t>
      </w:r>
      <w:r>
        <w:rPr>
          <w:b/>
          <w:spacing w:val="49"/>
        </w:rPr>
        <w:t xml:space="preserve"> </w:t>
      </w:r>
      <w:r>
        <w:rPr>
          <w:b/>
        </w:rPr>
        <w:t>= 0.42</w:t>
      </w:r>
      <w:r>
        <w:rPr>
          <w:b/>
          <w:spacing w:val="-3"/>
        </w:rPr>
        <w:t xml:space="preserve"> </w:t>
      </w:r>
      <w:r>
        <w:rPr>
          <w:b/>
          <w:w w:val="99"/>
        </w:rPr>
        <w:t xml:space="preserve">% </w:t>
      </w:r>
      <w:r>
        <w:rPr>
          <w:b/>
        </w:rPr>
        <w:t>B:</w:t>
      </w:r>
      <w:r>
        <w:rPr>
          <w:b/>
          <w:spacing w:val="-1"/>
        </w:rPr>
        <w:t xml:space="preserve"> </w:t>
      </w:r>
      <w:r>
        <w:rPr>
          <w:b/>
        </w:rPr>
        <w:t>=</w:t>
      </w:r>
      <w:r>
        <w:rPr>
          <w:b/>
          <w:spacing w:val="50"/>
        </w:rPr>
        <w:t xml:space="preserve"> </w:t>
      </w:r>
      <w:r>
        <w:rPr>
          <w:b/>
        </w:rPr>
        <w:t>1.3</w:t>
      </w:r>
      <w:r>
        <w:rPr>
          <w:b/>
          <w:spacing w:val="48"/>
        </w:rPr>
        <w:t xml:space="preserve"> </w:t>
      </w:r>
      <w:r>
        <w:rPr>
          <w:b/>
          <w:w w:val="99"/>
        </w:rPr>
        <w:t>%</w:t>
      </w:r>
    </w:p>
    <w:p w:rsidR="00FB2754" w:rsidRDefault="0087738F">
      <w:pPr>
        <w:spacing w:before="74" w:line="280" w:lineRule="exact"/>
        <w:ind w:left="110"/>
        <w:rPr>
          <w:sz w:val="24"/>
          <w:szCs w:val="24"/>
        </w:rPr>
      </w:pPr>
      <w:r>
        <w:lastRenderedPageBreak/>
        <w:pict>
          <v:group id="_x0000_s1117" style="position:absolute;left:0;text-align:left;margin-left:52.25pt;margin-top:428.45pt;width:529.95pt;height:258.45pt;z-index:-251645440;mso-position-horizontal-relative:page;mso-position-vertical-relative:page" coordorigin="1045,8569" coordsize="10599,5169">
            <v:shape id="_x0000_s1121" style="position:absolute;left:1051;top:8580;width:10588;height:0" coordorigin="1051,8580" coordsize="10588,0" path="m1051,8580r10588,e" filled="f" strokeweight=".58pt">
              <v:path arrowok="t"/>
            </v:shape>
            <v:shape id="_x0000_s1120" style="position:absolute;left:1051;top:13728;width:10588;height:0" coordorigin="1051,13728" coordsize="10588,0" path="m1051,13728r10588,e" filled="f" strokeweight=".58pt">
              <v:path arrowok="t"/>
            </v:shape>
            <v:shape id="_x0000_s1119" style="position:absolute;left:1056;top:8575;width:0;height:5158" coordorigin="1056,8575" coordsize="0,5158" path="m1056,8575r,5158e" filled="f" strokeweight=".58pt">
              <v:path arrowok="t"/>
            </v:shape>
            <v:shape id="_x0000_s1118" style="position:absolute;left:11634;top:8575;width:0;height:5158" coordorigin="11634,8575" coordsize="0,5158" path="m11634,8575r,5158e" filled="f" strokeweight=".58pt">
              <v:path arrowok="t"/>
            </v:shape>
            <w10:wrap anchorx="page" anchory="page"/>
          </v:group>
        </w:pict>
      </w:r>
      <w:r>
        <w:pict>
          <v:group id="_x0000_s1112" style="position:absolute;left:0;text-align:left;margin-left:52.25pt;margin-top:71.7pt;width:529.95pt;height:286.9pt;z-index:-251646464;mso-position-horizontal-relative:page;mso-position-vertical-relative:page" coordorigin="1045,1434" coordsize="10599,5738">
            <v:shape id="_x0000_s1116" style="position:absolute;left:1051;top:1445;width:10588;height:0" coordorigin="1051,1445" coordsize="10588,0" path="m1051,1445r10588,e" filled="f" strokeweight=".58pt">
              <v:path arrowok="t"/>
            </v:shape>
            <v:shape id="_x0000_s1115" style="position:absolute;left:1051;top:7162;width:10588;height:0" coordorigin="1051,7162" coordsize="10588,0" path="m1051,7162r10588,e" filled="f" strokeweight=".58pt">
              <v:path arrowok="t"/>
            </v:shape>
            <v:shape id="_x0000_s1114" style="position:absolute;left:1056;top:1440;width:0;height:5726" coordorigin="1056,1440" coordsize="0,5726" path="m1056,1440r,5726e" filled="f" strokeweight=".58pt">
              <v:path arrowok="t"/>
            </v:shape>
            <v:shape id="_x0000_s1113" style="position:absolute;left:11634;top:1440;width:0;height:5726" coordorigin="11634,1440" coordsize="0,5726" path="m11634,1440r,5726e" filled="f" strokeweight=".58pt">
              <v:path arrowok="t"/>
            </v:shape>
            <w10:wrap anchorx="page" anchory="page"/>
          </v:group>
        </w:pict>
      </w:r>
      <w:r w:rsidR="009F5491">
        <w:rPr>
          <w:b/>
          <w:sz w:val="24"/>
          <w:szCs w:val="24"/>
        </w:rPr>
        <w:t>Exercise 13</w:t>
      </w:r>
      <w:r w:rsidR="00A36A09">
        <w:rPr>
          <w:b/>
          <w:sz w:val="24"/>
          <w:szCs w:val="24"/>
        </w:rPr>
        <w:t xml:space="preserve">                           </w:t>
      </w:r>
      <w:r w:rsidR="00A36A09">
        <w:rPr>
          <w:b/>
          <w:spacing w:val="33"/>
          <w:sz w:val="24"/>
          <w:szCs w:val="24"/>
        </w:rPr>
        <w:t xml:space="preserve"> </w:t>
      </w:r>
      <w:r w:rsidR="00A36A09">
        <w:rPr>
          <w:b/>
          <w:sz w:val="24"/>
          <w:szCs w:val="24"/>
        </w:rPr>
        <w:t>Calculating K</w:t>
      </w:r>
      <w:r w:rsidR="00A36A09">
        <w:rPr>
          <w:b/>
          <w:position w:val="-3"/>
          <w:sz w:val="16"/>
          <w:szCs w:val="16"/>
        </w:rPr>
        <w:t>a</w:t>
      </w:r>
      <w:r w:rsidR="00A36A09">
        <w:rPr>
          <w:b/>
          <w:spacing w:val="20"/>
          <w:position w:val="-3"/>
          <w:sz w:val="16"/>
          <w:szCs w:val="16"/>
        </w:rPr>
        <w:t xml:space="preserve"> </w:t>
      </w:r>
      <w:proofErr w:type="spellStart"/>
      <w:r w:rsidR="00A36A09">
        <w:rPr>
          <w:b/>
          <w:sz w:val="24"/>
          <w:szCs w:val="24"/>
        </w:rPr>
        <w:t>from</w:t>
      </w:r>
      <w:proofErr w:type="spellEnd"/>
      <w:r w:rsidR="00A36A09">
        <w:rPr>
          <w:b/>
          <w:sz w:val="24"/>
          <w:szCs w:val="24"/>
        </w:rPr>
        <w:t xml:space="preserve"> Percent Dissociation</w:t>
      </w:r>
    </w:p>
    <w:p w:rsidR="00FB2754" w:rsidRDefault="00FB2754">
      <w:pPr>
        <w:spacing w:before="5" w:line="120" w:lineRule="exact"/>
        <w:rPr>
          <w:sz w:val="12"/>
          <w:szCs w:val="12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29" w:line="280" w:lineRule="exact"/>
        <w:ind w:left="110" w:right="89"/>
        <w:rPr>
          <w:sz w:val="24"/>
          <w:szCs w:val="24"/>
        </w:rPr>
      </w:pPr>
      <w:r>
        <w:rPr>
          <w:sz w:val="24"/>
          <w:szCs w:val="24"/>
        </w:rPr>
        <w:t>Lactic acid (HC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5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a waste product that accu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ulates in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uscle tissue during exertion, leading to pain and a feeling of fatigue.  In a 0.100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aqueous solution, lactic acid is 3.7% dissociated.  Calculate the</w:t>
      </w:r>
    </w:p>
    <w:p w:rsidR="00FB2754" w:rsidRDefault="00A36A09">
      <w:pPr>
        <w:spacing w:line="280" w:lineRule="exact"/>
        <w:ind w:left="110"/>
        <w:rPr>
          <w:sz w:val="24"/>
          <w:szCs w:val="24"/>
        </w:rPr>
      </w:pPr>
      <w:proofErr w:type="gramStart"/>
      <w:r>
        <w:rPr>
          <w:position w:val="1"/>
          <w:sz w:val="24"/>
          <w:szCs w:val="24"/>
        </w:rPr>
        <w:t>value</w:t>
      </w:r>
      <w:proofErr w:type="gramEnd"/>
      <w:r>
        <w:rPr>
          <w:position w:val="1"/>
          <w:sz w:val="24"/>
          <w:szCs w:val="24"/>
        </w:rPr>
        <w:t xml:space="preserve"> of </w:t>
      </w:r>
      <w:r>
        <w:rPr>
          <w:i/>
          <w:position w:val="1"/>
          <w:sz w:val="24"/>
          <w:szCs w:val="24"/>
        </w:rPr>
        <w:t>K</w:t>
      </w:r>
      <w:r>
        <w:rPr>
          <w:position w:val="-2"/>
          <w:sz w:val="16"/>
          <w:szCs w:val="16"/>
        </w:rPr>
        <w:t>a</w:t>
      </w:r>
      <w:r>
        <w:rPr>
          <w:spacing w:val="19"/>
          <w:position w:val="-2"/>
          <w:sz w:val="16"/>
          <w:szCs w:val="16"/>
        </w:rPr>
        <w:t xml:space="preserve"> </w:t>
      </w:r>
      <w:r>
        <w:rPr>
          <w:position w:val="1"/>
          <w:sz w:val="24"/>
          <w:szCs w:val="24"/>
        </w:rPr>
        <w:t>for this acid.</w:t>
      </w:r>
    </w:p>
    <w:p w:rsidR="00FB2754" w:rsidRDefault="00FB2754">
      <w:pPr>
        <w:spacing w:before="2" w:line="120" w:lineRule="exact"/>
        <w:rPr>
          <w:sz w:val="12"/>
          <w:szCs w:val="12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line="260" w:lineRule="exact"/>
        <w:ind w:right="120"/>
        <w:jc w:val="right"/>
        <w:rPr>
          <w:sz w:val="13"/>
          <w:szCs w:val="13"/>
        </w:rPr>
      </w:pPr>
      <w:r>
        <w:rPr>
          <w:b/>
          <w:i/>
        </w:rPr>
        <w:t>K</w:t>
      </w:r>
      <w:r>
        <w:rPr>
          <w:b/>
          <w:position w:val="-3"/>
          <w:sz w:val="13"/>
          <w:szCs w:val="13"/>
        </w:rPr>
        <w:t>a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</w:rPr>
        <w:t>1.4</w:t>
      </w:r>
      <w:r>
        <w:rPr>
          <w:b/>
          <w:spacing w:val="-2"/>
        </w:rPr>
        <w:t xml:space="preserve"> </w:t>
      </w:r>
      <w:r>
        <w:rPr>
          <w:b/>
        </w:rPr>
        <w:t xml:space="preserve">× </w:t>
      </w:r>
      <w:r>
        <w:rPr>
          <w:b/>
          <w:w w:val="99"/>
        </w:rPr>
        <w:t>10</w:t>
      </w:r>
      <w:r>
        <w:rPr>
          <w:b/>
          <w:spacing w:val="1"/>
          <w:w w:val="99"/>
          <w:position w:val="9"/>
          <w:sz w:val="13"/>
          <w:szCs w:val="13"/>
        </w:rPr>
        <w:t>−</w:t>
      </w:r>
      <w:r>
        <w:rPr>
          <w:b/>
          <w:w w:val="99"/>
          <w:position w:val="9"/>
          <w:sz w:val="13"/>
          <w:szCs w:val="13"/>
        </w:rPr>
        <w:t>4</w:t>
      </w:r>
    </w:p>
    <w:p w:rsidR="00FB2754" w:rsidRDefault="00FB2754">
      <w:pPr>
        <w:spacing w:before="11" w:line="260" w:lineRule="exact"/>
        <w:rPr>
          <w:sz w:val="26"/>
          <w:szCs w:val="26"/>
        </w:rPr>
      </w:pPr>
    </w:p>
    <w:p w:rsidR="00FB2754" w:rsidRDefault="00A36A09">
      <w:pPr>
        <w:spacing w:before="30" w:line="260" w:lineRule="exact"/>
        <w:ind w:left="110"/>
        <w:rPr>
          <w:sz w:val="24"/>
          <w:szCs w:val="24"/>
        </w:rPr>
      </w:pPr>
      <w:r>
        <w:rPr>
          <w:spacing w:val="39"/>
          <w:w w:val="17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Deter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 xml:space="preserve">ination of the pH of a </w:t>
      </w:r>
      <w:r>
        <w:rPr>
          <w:b/>
          <w:spacing w:val="-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 xml:space="preserve">eak base </w:t>
      </w:r>
      <w:r>
        <w:rPr>
          <w:position w:val="-1"/>
          <w:sz w:val="24"/>
          <w:szCs w:val="24"/>
        </w:rPr>
        <w:t>is very si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ilar to the deter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ination of the pH of a weak acid.</w:t>
      </w:r>
    </w:p>
    <w:p w:rsidR="00FB2754" w:rsidRDefault="00A36A09">
      <w:pPr>
        <w:spacing w:before="8" w:line="280" w:lineRule="exact"/>
        <w:ind w:left="470" w:right="359"/>
        <w:rPr>
          <w:sz w:val="24"/>
          <w:szCs w:val="24"/>
        </w:rPr>
      </w:pPr>
      <w:r>
        <w:rPr>
          <w:sz w:val="24"/>
          <w:szCs w:val="24"/>
        </w:rPr>
        <w:t>Follow the 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steps. 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ber, however, that 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 xml:space="preserve">is the </w:t>
      </w:r>
      <w:r>
        <w:rPr>
          <w:b/>
          <w:sz w:val="24"/>
          <w:szCs w:val="24"/>
        </w:rPr>
        <w:t>[</w:t>
      </w:r>
      <w:r>
        <w:rPr>
          <w:spacing w:val="-1"/>
          <w:sz w:val="24"/>
          <w:szCs w:val="24"/>
        </w:rPr>
        <w:t>OH</w:t>
      </w:r>
      <w:r>
        <w:rPr>
          <w:position w:val="11"/>
          <w:sz w:val="16"/>
          <w:szCs w:val="16"/>
        </w:rPr>
        <w:t>−</w:t>
      </w:r>
      <w:r>
        <w:rPr>
          <w:b/>
          <w:sz w:val="24"/>
          <w:szCs w:val="24"/>
        </w:rPr>
        <w:t>]</w:t>
      </w:r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and taking the negative log of </w:t>
      </w:r>
      <w:r>
        <w:rPr>
          <w:i/>
          <w:sz w:val="24"/>
          <w:szCs w:val="24"/>
        </w:rPr>
        <w:t xml:space="preserve">x </w:t>
      </w:r>
      <w:r>
        <w:rPr>
          <w:sz w:val="24"/>
          <w:szCs w:val="24"/>
        </w:rPr>
        <w:t xml:space="preserve">will give you the </w:t>
      </w:r>
      <w:r>
        <w:rPr>
          <w:b/>
          <w:sz w:val="24"/>
          <w:szCs w:val="24"/>
        </w:rPr>
        <w:t xml:space="preserve">pOH </w:t>
      </w:r>
      <w:r>
        <w:rPr>
          <w:sz w:val="24"/>
          <w:szCs w:val="24"/>
        </w:rPr>
        <w:t>and not the pH!</w:t>
      </w:r>
    </w:p>
    <w:p w:rsidR="00FB2754" w:rsidRDefault="00FB2754">
      <w:pPr>
        <w:spacing w:before="1" w:line="100" w:lineRule="exact"/>
        <w:rPr>
          <w:sz w:val="11"/>
          <w:szCs w:val="11"/>
        </w:rPr>
      </w:pPr>
    </w:p>
    <w:p w:rsidR="00FB2754" w:rsidRDefault="00FB2754">
      <w:pPr>
        <w:spacing w:line="200" w:lineRule="exact"/>
      </w:pPr>
    </w:p>
    <w:p w:rsidR="00FB2754" w:rsidRDefault="009F5491">
      <w:pPr>
        <w:spacing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14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The pH of Weak Bases I</w:t>
      </w:r>
    </w:p>
    <w:p w:rsidR="00FB2754" w:rsidRDefault="00FB2754">
      <w:pPr>
        <w:spacing w:line="200" w:lineRule="exact"/>
      </w:pPr>
    </w:p>
    <w:p w:rsidR="00FB2754" w:rsidRDefault="00FB2754">
      <w:pPr>
        <w:spacing w:before="13" w:line="280" w:lineRule="exact"/>
        <w:rPr>
          <w:sz w:val="28"/>
          <w:szCs w:val="28"/>
        </w:rPr>
      </w:pPr>
    </w:p>
    <w:p w:rsidR="00FB2754" w:rsidRDefault="00A36A09">
      <w:pPr>
        <w:spacing w:before="39"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t>Calculate the pH for a 15.0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z w:val="24"/>
          <w:szCs w:val="24"/>
        </w:rPr>
        <w:t>solution of NH</w:t>
      </w:r>
      <w:r>
        <w:rPr>
          <w:position w:val="-3"/>
          <w:sz w:val="16"/>
          <w:szCs w:val="16"/>
        </w:rPr>
        <w:t>3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b</w:t>
      </w:r>
      <w:r>
        <w:rPr>
          <w:spacing w:val="-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 1.8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5</w:t>
      </w:r>
      <w:r>
        <w:rPr>
          <w:sz w:val="24"/>
          <w:szCs w:val="24"/>
        </w:rPr>
        <w:t>).</w:t>
      </w:r>
    </w:p>
    <w:p w:rsidR="00FB2754" w:rsidRDefault="00FB2754">
      <w:pPr>
        <w:spacing w:before="7" w:line="100" w:lineRule="exact"/>
        <w:rPr>
          <w:sz w:val="10"/>
          <w:szCs w:val="10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3" w:line="220" w:lineRule="exact"/>
        <w:ind w:right="119"/>
        <w:jc w:val="right"/>
      </w:pPr>
      <w:proofErr w:type="gramStart"/>
      <w:r>
        <w:rPr>
          <w:b/>
          <w:position w:val="-1"/>
        </w:rPr>
        <w:t>pH</w:t>
      </w:r>
      <w:proofErr w:type="gramEnd"/>
      <w:r>
        <w:rPr>
          <w:b/>
          <w:spacing w:val="-2"/>
          <w:position w:val="-1"/>
        </w:rPr>
        <w:t xml:space="preserve"> </w:t>
      </w:r>
      <w:r>
        <w:rPr>
          <w:b/>
          <w:position w:val="-1"/>
        </w:rPr>
        <w:t xml:space="preserve">= </w:t>
      </w:r>
      <w:r>
        <w:rPr>
          <w:b/>
          <w:w w:val="99"/>
          <w:position w:val="-1"/>
        </w:rPr>
        <w:t>12.20</w:t>
      </w:r>
    </w:p>
    <w:p w:rsidR="00FB2754" w:rsidRDefault="00FB2754">
      <w:pPr>
        <w:spacing w:before="8" w:line="100" w:lineRule="exact"/>
        <w:rPr>
          <w:sz w:val="11"/>
          <w:szCs w:val="11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before="29"/>
        <w:ind w:left="110"/>
        <w:rPr>
          <w:sz w:val="24"/>
          <w:szCs w:val="24"/>
        </w:rPr>
        <w:sectPr w:rsidR="00FB2754">
          <w:pgSz w:w="12240" w:h="15840"/>
          <w:pgMar w:top="1400" w:right="600" w:bottom="280" w:left="1060" w:header="0" w:footer="573" w:gutter="0"/>
          <w:cols w:space="720"/>
        </w:sectPr>
      </w:pPr>
    </w:p>
    <w:p w:rsidR="00FB2754" w:rsidRDefault="009F5491">
      <w:pPr>
        <w:spacing w:line="200" w:lineRule="exact"/>
      </w:pPr>
      <w:r>
        <w:br/>
      </w:r>
      <w:r>
        <w:br/>
      </w:r>
      <w:r>
        <w:br/>
      </w:r>
      <w:r>
        <w:br/>
      </w:r>
    </w:p>
    <w:p w:rsidR="00FB2754" w:rsidRDefault="0087738F">
      <w:pPr>
        <w:spacing w:before="17" w:line="260" w:lineRule="exact"/>
        <w:rPr>
          <w:sz w:val="26"/>
          <w:szCs w:val="26"/>
        </w:rPr>
      </w:pPr>
      <w:r>
        <w:rPr>
          <w:b/>
          <w:noProof/>
          <w:sz w:val="24"/>
          <w:szCs w:val="24"/>
        </w:rPr>
        <w:lastRenderedPageBreak/>
        <w:pict>
          <v:group id="_x0000_s1266" style="position:absolute;margin-left:51.15pt;margin-top:11.6pt;width:529.95pt;height:212.4pt;z-index:-251638272;mso-position-horizontal-relative:page;mso-position-vertical-relative:page" coordorigin="1045,1434" coordsize="10599,5738">
            <v:shape id="_x0000_s1267" style="position:absolute;left:1051;top:1445;width:10588;height:0" coordorigin="1051,1445" coordsize="10588,0" path="m1051,1445r10588,e" filled="f" strokeweight=".58pt">
              <v:path arrowok="t"/>
            </v:shape>
            <v:shape id="_x0000_s1268" style="position:absolute;left:1051;top:7162;width:10588;height:0" coordorigin="1051,7162" coordsize="10588,0" path="m1051,7162r10588,e" filled="f" strokeweight=".58pt">
              <v:path arrowok="t"/>
            </v:shape>
            <v:shape id="_x0000_s1269" style="position:absolute;left:1056;top:1440;width:0;height:5726" coordorigin="1056,1440" coordsize="0,5726" path="m1056,1440r,5726e" filled="f" strokeweight=".58pt">
              <v:path arrowok="t"/>
            </v:shape>
            <v:shape id="_x0000_s1270" style="position:absolute;left:11634;top:1440;width:0;height:5726" coordorigin="11634,1440" coordsize="0,5726" path="m11634,1440r,5726e" filled="f" strokeweight=".58pt">
              <v:path arrowok="t"/>
            </v:shape>
            <w10:wrap anchorx="page" anchory="page"/>
          </v:group>
        </w:pict>
      </w:r>
      <w:r w:rsidR="009F5491">
        <w:rPr>
          <w:b/>
          <w:sz w:val="24"/>
          <w:szCs w:val="24"/>
        </w:rPr>
        <w:t xml:space="preserve">   Exercise 15                           </w:t>
      </w:r>
      <w:r w:rsidR="009F5491">
        <w:rPr>
          <w:b/>
          <w:spacing w:val="33"/>
          <w:sz w:val="24"/>
          <w:szCs w:val="24"/>
        </w:rPr>
        <w:t xml:space="preserve"> </w:t>
      </w:r>
      <w:r w:rsidR="009F5491">
        <w:rPr>
          <w:b/>
          <w:sz w:val="24"/>
          <w:szCs w:val="24"/>
        </w:rPr>
        <w:t>The pH of Weak Bases II</w:t>
      </w:r>
    </w:p>
    <w:p w:rsidR="00FB2754" w:rsidRDefault="009F5491">
      <w:pPr>
        <w:spacing w:before="39"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br/>
      </w:r>
      <w:r w:rsidR="00A36A09">
        <w:rPr>
          <w:sz w:val="24"/>
          <w:szCs w:val="24"/>
        </w:rPr>
        <w:t>Calculate the pH of a 1.0</w:t>
      </w:r>
      <w:r w:rsidR="00A36A09">
        <w:rPr>
          <w:spacing w:val="-1"/>
          <w:sz w:val="24"/>
          <w:szCs w:val="24"/>
        </w:rPr>
        <w:t xml:space="preserve"> </w:t>
      </w:r>
      <w:r w:rsidR="00A36A09">
        <w:rPr>
          <w:i/>
          <w:sz w:val="24"/>
          <w:szCs w:val="24"/>
        </w:rPr>
        <w:t xml:space="preserve">M </w:t>
      </w:r>
      <w:r w:rsidR="00A36A09">
        <w:rPr>
          <w:sz w:val="24"/>
          <w:szCs w:val="24"/>
        </w:rPr>
        <w:t xml:space="preserve">solution of 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ethyla</w:t>
      </w:r>
      <w:r w:rsidR="00A36A09">
        <w:rPr>
          <w:spacing w:val="-2"/>
          <w:sz w:val="24"/>
          <w:szCs w:val="24"/>
        </w:rPr>
        <w:t>m</w:t>
      </w:r>
      <w:r w:rsidR="00A36A09">
        <w:rPr>
          <w:sz w:val="24"/>
          <w:szCs w:val="24"/>
        </w:rPr>
        <w:t>ine (</w:t>
      </w:r>
      <w:r w:rsidR="00A36A09">
        <w:rPr>
          <w:i/>
          <w:sz w:val="24"/>
          <w:szCs w:val="24"/>
        </w:rPr>
        <w:t>K</w:t>
      </w:r>
      <w:r w:rsidR="00A36A09">
        <w:rPr>
          <w:position w:val="-3"/>
          <w:sz w:val="16"/>
          <w:szCs w:val="16"/>
        </w:rPr>
        <w:t>b</w:t>
      </w:r>
      <w:r w:rsidR="00A36A09">
        <w:rPr>
          <w:spacing w:val="20"/>
          <w:position w:val="-3"/>
          <w:sz w:val="16"/>
          <w:szCs w:val="16"/>
        </w:rPr>
        <w:t xml:space="preserve"> </w:t>
      </w:r>
      <w:r w:rsidR="00A36A09">
        <w:rPr>
          <w:sz w:val="24"/>
          <w:szCs w:val="24"/>
        </w:rPr>
        <w:t>= 4.38 × 10</w:t>
      </w:r>
      <w:r w:rsidR="00A36A09">
        <w:rPr>
          <w:position w:val="11"/>
          <w:sz w:val="16"/>
          <w:szCs w:val="16"/>
        </w:rPr>
        <w:t>−</w:t>
      </w:r>
      <w:r w:rsidR="00A36A09">
        <w:rPr>
          <w:spacing w:val="1"/>
          <w:position w:val="11"/>
          <w:sz w:val="16"/>
          <w:szCs w:val="16"/>
        </w:rPr>
        <w:t>4</w:t>
      </w:r>
      <w:r w:rsidR="00A36A09">
        <w:rPr>
          <w:sz w:val="24"/>
          <w:szCs w:val="24"/>
        </w:rPr>
        <w:t>).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10" w:line="260" w:lineRule="exact"/>
        <w:rPr>
          <w:sz w:val="26"/>
          <w:szCs w:val="26"/>
        </w:rPr>
      </w:pPr>
    </w:p>
    <w:p w:rsidR="00FB2754" w:rsidRDefault="00A36A09">
      <w:pPr>
        <w:spacing w:before="33" w:line="220" w:lineRule="exact"/>
        <w:ind w:right="119"/>
        <w:jc w:val="right"/>
      </w:pPr>
      <w:proofErr w:type="gramStart"/>
      <w:r>
        <w:rPr>
          <w:b/>
          <w:position w:val="-1"/>
        </w:rPr>
        <w:t>pH</w:t>
      </w:r>
      <w:proofErr w:type="gramEnd"/>
      <w:r>
        <w:rPr>
          <w:b/>
          <w:spacing w:val="-2"/>
          <w:position w:val="-1"/>
        </w:rPr>
        <w:t xml:space="preserve"> </w:t>
      </w:r>
      <w:r>
        <w:rPr>
          <w:b/>
          <w:position w:val="-1"/>
        </w:rPr>
        <w:t xml:space="preserve">= </w:t>
      </w:r>
      <w:r>
        <w:rPr>
          <w:b/>
          <w:w w:val="99"/>
          <w:position w:val="-1"/>
        </w:rPr>
        <w:t>12.32</w:t>
      </w:r>
    </w:p>
    <w:p w:rsidR="00FB2754" w:rsidRDefault="00FB2754">
      <w:pPr>
        <w:spacing w:before="7" w:line="160" w:lineRule="exact"/>
        <w:rPr>
          <w:sz w:val="16"/>
          <w:szCs w:val="16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0" w:line="260" w:lineRule="exact"/>
        <w:ind w:left="110"/>
        <w:rPr>
          <w:sz w:val="24"/>
          <w:szCs w:val="24"/>
        </w:rPr>
      </w:pPr>
      <w:r>
        <w:rPr>
          <w:spacing w:val="13"/>
          <w:w w:val="178"/>
          <w:position w:val="-1"/>
          <w:sz w:val="24"/>
          <w:szCs w:val="24"/>
        </w:rPr>
        <w:t xml:space="preserve"> </w:t>
      </w:r>
      <w:r>
        <w:rPr>
          <w:b/>
          <w:spacing w:val="-81"/>
          <w:w w:val="178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 xml:space="preserve">Calculating pH of </w:t>
      </w:r>
      <w:proofErr w:type="spellStart"/>
      <w:r>
        <w:rPr>
          <w:b/>
          <w:position w:val="-1"/>
          <w:sz w:val="24"/>
          <w:szCs w:val="24"/>
          <w:u w:val="thick" w:color="000000"/>
        </w:rPr>
        <w:t>polyprotic</w:t>
      </w:r>
      <w:proofErr w:type="spellEnd"/>
      <w:r>
        <w:rPr>
          <w:b/>
          <w:position w:val="-1"/>
          <w:sz w:val="24"/>
          <w:szCs w:val="24"/>
          <w:u w:val="thick" w:color="000000"/>
        </w:rPr>
        <w:t xml:space="preserve"> acids</w:t>
      </w:r>
    </w:p>
    <w:p w:rsidR="00FB2754" w:rsidRDefault="00FB2754">
      <w:pPr>
        <w:spacing w:before="16" w:line="240" w:lineRule="exact"/>
        <w:rPr>
          <w:sz w:val="24"/>
          <w:szCs w:val="24"/>
        </w:rPr>
      </w:pPr>
    </w:p>
    <w:p w:rsidR="00FB2754" w:rsidRDefault="00A36A09">
      <w:pPr>
        <w:spacing w:before="30"/>
        <w:ind w:left="47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Acids with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ore than one </w:t>
      </w:r>
      <w:proofErr w:type="spellStart"/>
      <w:r>
        <w:rPr>
          <w:sz w:val="24"/>
          <w:szCs w:val="24"/>
        </w:rPr>
        <w:t>ionizable</w:t>
      </w:r>
      <w:proofErr w:type="spellEnd"/>
      <w:r>
        <w:rPr>
          <w:sz w:val="24"/>
          <w:szCs w:val="24"/>
        </w:rPr>
        <w:t xml:space="preserve"> hydrogen will ionize in steps.  Each dissociation has its own</w:t>
      </w:r>
    </w:p>
    <w:p w:rsidR="00FB2754" w:rsidRDefault="00A36A09">
      <w:pPr>
        <w:spacing w:before="3"/>
        <w:ind w:left="830"/>
        <w:rPr>
          <w:sz w:val="24"/>
          <w:szCs w:val="24"/>
        </w:rPr>
      </w:pP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value.</w:t>
      </w:r>
    </w:p>
    <w:p w:rsidR="00FB2754" w:rsidRDefault="00A36A09">
      <w:pPr>
        <w:spacing w:before="4" w:line="229" w:lineRule="auto"/>
        <w:ind w:left="830" w:right="187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b/>
          <w:sz w:val="24"/>
          <w:szCs w:val="24"/>
        </w:rPr>
        <w:t xml:space="preserve">first </w:t>
      </w:r>
      <w:r>
        <w:rPr>
          <w:sz w:val="24"/>
          <w:szCs w:val="24"/>
        </w:rPr>
        <w:t xml:space="preserve">dissociation will be the </w:t>
      </w:r>
      <w:r>
        <w:rPr>
          <w:b/>
          <w:sz w:val="24"/>
          <w:szCs w:val="24"/>
        </w:rPr>
        <w:t xml:space="preserve">greatest </w:t>
      </w:r>
      <w:r>
        <w:rPr>
          <w:sz w:val="24"/>
          <w:szCs w:val="24"/>
        </w:rPr>
        <w:t xml:space="preserve">and subsequent dissociations will have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uch 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aller equilibrium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constants.   As each H</w:t>
      </w:r>
      <w:r>
        <w:rPr>
          <w:position w:val="11"/>
          <w:sz w:val="16"/>
          <w:szCs w:val="16"/>
        </w:rPr>
        <w:t>+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is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oved, the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aining acid gets weaker and therefore has a 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aller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z w:val="24"/>
          <w:szCs w:val="24"/>
        </w:rPr>
        <w:t>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As the negative charge on the acid increases it beco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ore difficult to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ove the positively charged proton.</w:t>
      </w:r>
    </w:p>
    <w:p w:rsidR="00FB2754" w:rsidRDefault="00FB2754">
      <w:pPr>
        <w:spacing w:before="6" w:line="280" w:lineRule="exact"/>
        <w:rPr>
          <w:sz w:val="28"/>
          <w:szCs w:val="28"/>
        </w:rPr>
      </w:pPr>
    </w:p>
    <w:p w:rsidR="00FB2754" w:rsidRDefault="00FB2754">
      <w:pPr>
        <w:spacing w:line="200" w:lineRule="exact"/>
      </w:pPr>
    </w:p>
    <w:p w:rsidR="00FB2754" w:rsidRDefault="00A36A09">
      <w:pPr>
        <w:spacing w:before="30" w:line="280" w:lineRule="exact"/>
        <w:ind w:left="1550" w:right="2405" w:hanging="108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Looking at the </w:t>
      </w:r>
      <w:r>
        <w:rPr>
          <w:i/>
          <w:spacing w:val="-1"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values, it is obvious that only the first dissociation will be 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portant in 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ining the pH of the solution.</w:t>
      </w:r>
    </w:p>
    <w:p w:rsidR="00FB2754" w:rsidRDefault="00FB2754">
      <w:pPr>
        <w:spacing w:before="3" w:line="140" w:lineRule="exact"/>
        <w:rPr>
          <w:sz w:val="14"/>
          <w:szCs w:val="14"/>
        </w:rPr>
      </w:pPr>
    </w:p>
    <w:p w:rsidR="00FB2754" w:rsidRDefault="0087738F">
      <w:pPr>
        <w:ind w:left="1090"/>
      </w:pPr>
      <w:r>
        <w:pict>
          <v:shape id="_x0000_i1034" type="#_x0000_t75" style="width:382.5pt;height:164.25pt">
            <v:imagedata r:id="rId26" o:title=""/>
          </v:shape>
        </w:pict>
      </w:r>
    </w:p>
    <w:p w:rsidR="009F5491" w:rsidRDefault="009F5491">
      <w:pPr>
        <w:ind w:left="1090"/>
      </w:pPr>
    </w:p>
    <w:p w:rsidR="009F5491" w:rsidRDefault="009F5491">
      <w:pPr>
        <w:ind w:left="1090"/>
      </w:pPr>
    </w:p>
    <w:p w:rsidR="009F5491" w:rsidRDefault="009F5491">
      <w:pPr>
        <w:ind w:left="1090"/>
        <w:sectPr w:rsidR="009F5491">
          <w:type w:val="continuous"/>
          <w:pgSz w:w="12240" w:h="15840"/>
          <w:pgMar w:top="480" w:right="600" w:bottom="280" w:left="1060" w:header="720" w:footer="720" w:gutter="0"/>
          <w:cols w:space="720"/>
        </w:sectPr>
      </w:pPr>
    </w:p>
    <w:p w:rsidR="00FB2754" w:rsidRDefault="0087738F">
      <w:pPr>
        <w:spacing w:before="11" w:line="200" w:lineRule="exact"/>
      </w:pPr>
      <w:r>
        <w:lastRenderedPageBreak/>
        <w:pict>
          <v:group id="_x0000_s1101" style="position:absolute;margin-left:52.25pt;margin-top:419.15pt;width:529.95pt;height:302.85pt;z-index:-251643392;mso-position-horizontal-relative:page;mso-position-vertical-relative:page" coordorigin="1045,8383" coordsize="10599,6057">
            <v:shape id="_x0000_s1105" style="position:absolute;left:1051;top:8394;width:10588;height:0" coordorigin="1051,8394" coordsize="10588,0" path="m1051,8394r10588,e" filled="f" strokeweight=".58pt">
              <v:path arrowok="t"/>
            </v:shape>
            <v:shape id="_x0000_s1104" style="position:absolute;left:1051;top:14430;width:10588;height:0" coordorigin="1051,14430" coordsize="10588,0" path="m1051,14430r10588,e" filled="f" strokeweight=".58pt">
              <v:path arrowok="t"/>
            </v:shape>
            <v:shape id="_x0000_s1103" style="position:absolute;left:1056;top:8389;width:0;height:6046" coordorigin="1056,8389" coordsize="0,6046" path="m1056,8389r,6046e" filled="f" strokeweight=".58pt">
              <v:path arrowok="t"/>
            </v:shape>
            <v:shape id="_x0000_s1102" style="position:absolute;left:11634;top:8389;width:0;height:6046" coordorigin="11634,8389" coordsize="0,6046" path="m11634,8389r,6046e" filled="f" strokeweight=".58pt">
              <v:path arrowok="t"/>
            </v:shape>
            <w10:wrap anchorx="page" anchory="page"/>
          </v:group>
        </w:pict>
      </w:r>
      <w:r>
        <w:pict>
          <v:group id="_x0000_s1096" style="position:absolute;margin-left:52.25pt;margin-top:183.55pt;width:529.95pt;height:210.65pt;z-index:-251644416;mso-position-horizontal-relative:page;mso-position-vertical-relative:page" coordorigin="1045,3671" coordsize="10599,4213">
            <v:shape id="_x0000_s1100" style="position:absolute;left:1051;top:3682;width:10588;height:0" coordorigin="1051,3682" coordsize="10588,0" path="m1051,3682r10588,e" filled="f" strokeweight=".58pt">
              <v:path arrowok="t"/>
            </v:shape>
            <v:shape id="_x0000_s1099" style="position:absolute;left:1051;top:7873;width:10588;height:0" coordorigin="1051,7873" coordsize="10588,0" path="m1051,7873r10588,e" filled="f" strokeweight=".58pt">
              <v:path arrowok="t"/>
            </v:shape>
            <v:shape id="_x0000_s1098" style="position:absolute;left:1056;top:3677;width:0;height:4201" coordorigin="1056,3677" coordsize="0,4201" path="m1056,3677r,4201e" filled="f" strokeweight=".58pt">
              <v:path arrowok="t"/>
            </v:shape>
            <v:shape id="_x0000_s1097" style="position:absolute;left:11634;top:3677;width:0;height:4201" coordorigin="11634,3677" coordsize="0,4201" path="m11634,3677r,4201e" filled="f" strokeweight=".58pt">
              <v:path arrowok="t"/>
            </v:shape>
            <w10:wrap anchorx="page" anchory="page"/>
          </v:group>
        </w:pict>
      </w:r>
    </w:p>
    <w:p w:rsidR="00FB2754" w:rsidRDefault="00A36A09">
      <w:pPr>
        <w:spacing w:before="30" w:line="280" w:lineRule="exact"/>
        <w:ind w:left="830" w:right="115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Except for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4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polyprotic</w:t>
      </w:r>
      <w:proofErr w:type="spellEnd"/>
      <w:r>
        <w:rPr>
          <w:sz w:val="24"/>
          <w:szCs w:val="24"/>
        </w:rPr>
        <w:t xml:space="preserve"> acids have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a2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a3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values so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uch weaker than their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a1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value that the 2nd and 3rd (if applicable) dissociation can be ignored.  </w:t>
      </w:r>
      <w:r w:rsidR="009F5491">
        <w:rPr>
          <w:sz w:val="24"/>
          <w:szCs w:val="24"/>
        </w:rPr>
        <w:t xml:space="preserve">Except for </w:t>
      </w:r>
      <w:r w:rsidR="009F5491">
        <w:rPr>
          <w:spacing w:val="-1"/>
          <w:sz w:val="24"/>
          <w:szCs w:val="24"/>
        </w:rPr>
        <w:t>H</w:t>
      </w:r>
      <w:r w:rsidR="009F5491">
        <w:rPr>
          <w:spacing w:val="1"/>
          <w:position w:val="-3"/>
          <w:sz w:val="16"/>
          <w:szCs w:val="16"/>
        </w:rPr>
        <w:t>2</w:t>
      </w:r>
      <w:r w:rsidR="009F5491">
        <w:rPr>
          <w:sz w:val="24"/>
          <w:szCs w:val="24"/>
        </w:rPr>
        <w:t>S</w:t>
      </w:r>
      <w:r w:rsidR="009F5491">
        <w:rPr>
          <w:spacing w:val="-1"/>
          <w:sz w:val="24"/>
          <w:szCs w:val="24"/>
        </w:rPr>
        <w:t>O</w:t>
      </w:r>
      <w:r w:rsidR="009F5491">
        <w:rPr>
          <w:spacing w:val="1"/>
          <w:position w:val="-3"/>
          <w:sz w:val="16"/>
          <w:szCs w:val="16"/>
        </w:rPr>
        <w:t xml:space="preserve">4, </w:t>
      </w:r>
      <w:r w:rsidR="009F5491">
        <w:rPr>
          <w:sz w:val="24"/>
          <w:szCs w:val="24"/>
        </w:rPr>
        <w:t xml:space="preserve">determining the </w:t>
      </w:r>
      <w:r>
        <w:rPr>
          <w:sz w:val="24"/>
          <w:szCs w:val="24"/>
        </w:rPr>
        <w:t>[</w:t>
      </w:r>
      <w:r>
        <w:rPr>
          <w:spacing w:val="1"/>
          <w:sz w:val="24"/>
          <w:szCs w:val="24"/>
        </w:rPr>
        <w:t>H</w:t>
      </w:r>
      <w:r>
        <w:rPr>
          <w:position w:val="11"/>
          <w:sz w:val="16"/>
          <w:szCs w:val="16"/>
        </w:rPr>
        <w:t>+</w:t>
      </w:r>
      <w:r>
        <w:rPr>
          <w:sz w:val="24"/>
          <w:szCs w:val="24"/>
        </w:rPr>
        <w:t>]</w:t>
      </w:r>
      <w:r>
        <w:rPr>
          <w:spacing w:val="-1"/>
          <w:sz w:val="24"/>
          <w:szCs w:val="24"/>
        </w:rPr>
        <w:t xml:space="preserve"> </w:t>
      </w:r>
      <w:r w:rsidR="009F5491">
        <w:rPr>
          <w:spacing w:val="-1"/>
          <w:sz w:val="24"/>
          <w:szCs w:val="24"/>
        </w:rPr>
        <w:t xml:space="preserve">or pH of </w:t>
      </w:r>
      <w:proofErr w:type="spellStart"/>
      <w:r w:rsidR="009F5491">
        <w:rPr>
          <w:spacing w:val="-1"/>
          <w:sz w:val="24"/>
          <w:szCs w:val="24"/>
        </w:rPr>
        <w:t>polyprotic</w:t>
      </w:r>
      <w:proofErr w:type="spellEnd"/>
      <w:r w:rsidR="009F5491">
        <w:rPr>
          <w:spacing w:val="-1"/>
          <w:sz w:val="24"/>
          <w:szCs w:val="24"/>
        </w:rPr>
        <w:t xml:space="preserve"> acids is beyond the scope of the AP exam.</w:t>
      </w:r>
      <w:r>
        <w:rPr>
          <w:sz w:val="24"/>
          <w:szCs w:val="24"/>
        </w:rPr>
        <w:t xml:space="preserve">   Because 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 xml:space="preserve">4 </w:t>
      </w:r>
      <w:r>
        <w:rPr>
          <w:sz w:val="24"/>
          <w:szCs w:val="24"/>
        </w:rPr>
        <w:t xml:space="preserve">is a strong acid in its first dissociation and a weak acid in its second, we need to consider both if the concentration is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ore dilute than 1.0 </w:t>
      </w:r>
      <w:r>
        <w:rPr>
          <w:i/>
          <w:sz w:val="24"/>
          <w:szCs w:val="24"/>
        </w:rPr>
        <w:t>M</w:t>
      </w:r>
      <w:r>
        <w:rPr>
          <w:sz w:val="24"/>
          <w:szCs w:val="24"/>
        </w:rPr>
        <w:t>.  The quadratic equation is needed to work this type of proble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FB2754" w:rsidRDefault="009F5491">
      <w:pPr>
        <w:spacing w:before="2" w:line="100" w:lineRule="exact"/>
        <w:rPr>
          <w:sz w:val="11"/>
          <w:szCs w:val="11"/>
        </w:rPr>
      </w:pPr>
      <w:r>
        <w:rPr>
          <w:sz w:val="11"/>
          <w:szCs w:val="11"/>
        </w:rPr>
        <w:br/>
      </w:r>
      <w:r>
        <w:rPr>
          <w:sz w:val="11"/>
          <w:szCs w:val="11"/>
        </w:rPr>
        <w:br/>
      </w:r>
    </w:p>
    <w:p w:rsidR="00FB2754" w:rsidRDefault="00FB2754">
      <w:pPr>
        <w:spacing w:line="200" w:lineRule="exact"/>
      </w:pPr>
    </w:p>
    <w:p w:rsidR="00FB2754" w:rsidRDefault="009F5491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16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2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The pH of a Sulfuric Acid</w:t>
      </w:r>
    </w:p>
    <w:p w:rsidR="00FB2754" w:rsidRDefault="00FB2754">
      <w:pPr>
        <w:spacing w:before="9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29" w:line="280" w:lineRule="exact"/>
        <w:ind w:left="110"/>
      </w:pPr>
      <w:r>
        <w:rPr>
          <w:sz w:val="24"/>
          <w:szCs w:val="24"/>
        </w:rPr>
        <w:t>Calculate the pH of a 1.0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4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solution</w:t>
      </w:r>
      <w:r>
        <w:t>.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3"/>
        <w:ind w:right="119"/>
        <w:jc w:val="right"/>
        <w:rPr>
          <w:b/>
          <w:w w:val="99"/>
        </w:rPr>
      </w:pPr>
      <w:proofErr w:type="gramStart"/>
      <w:r>
        <w:rPr>
          <w:b/>
        </w:rPr>
        <w:t>pH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>0.00</w:t>
      </w:r>
    </w:p>
    <w:p w:rsidR="00D35FEE" w:rsidRDefault="00D35FEE">
      <w:pPr>
        <w:spacing w:before="33"/>
        <w:ind w:right="119"/>
        <w:jc w:val="right"/>
        <w:rPr>
          <w:b/>
          <w:w w:val="99"/>
        </w:rPr>
      </w:pPr>
    </w:p>
    <w:p w:rsidR="00D35FEE" w:rsidRDefault="00D35FEE">
      <w:pPr>
        <w:spacing w:before="33"/>
        <w:ind w:right="119"/>
        <w:jc w:val="right"/>
        <w:rPr>
          <w:b/>
          <w:w w:val="99"/>
        </w:rPr>
      </w:pPr>
    </w:p>
    <w:p w:rsidR="00D35FEE" w:rsidRDefault="00D35FEE" w:rsidP="00D35FEE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Exercise 17                           </w:t>
      </w:r>
      <w:r>
        <w:rPr>
          <w:b/>
          <w:spacing w:val="3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The pH of a Sulfuric Acid</w:t>
      </w: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before="13" w:line="280" w:lineRule="exact"/>
        <w:rPr>
          <w:sz w:val="28"/>
          <w:szCs w:val="28"/>
        </w:rPr>
      </w:pPr>
    </w:p>
    <w:p w:rsidR="00D35FEE" w:rsidRDefault="00D35FEE" w:rsidP="00D35FEE">
      <w:pPr>
        <w:spacing w:before="39"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t>Calculate the pH of a 1.0 × 1</w:t>
      </w:r>
      <w:r>
        <w:rPr>
          <w:spacing w:val="-1"/>
          <w:sz w:val="24"/>
          <w:szCs w:val="24"/>
        </w:rPr>
        <w:t>0</w:t>
      </w:r>
      <w:r>
        <w:rPr>
          <w:position w:val="11"/>
          <w:sz w:val="16"/>
          <w:szCs w:val="16"/>
        </w:rPr>
        <w:t>−2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i/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4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solution.</w:t>
      </w:r>
    </w:p>
    <w:p w:rsidR="00D35FEE" w:rsidRDefault="00D35FEE" w:rsidP="00D35FEE">
      <w:pPr>
        <w:spacing w:before="7" w:line="120" w:lineRule="exact"/>
        <w:rPr>
          <w:sz w:val="12"/>
          <w:szCs w:val="12"/>
        </w:rPr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line="200" w:lineRule="exact"/>
      </w:pPr>
    </w:p>
    <w:p w:rsidR="00D35FEE" w:rsidRDefault="00D35FEE" w:rsidP="00D35FEE">
      <w:pPr>
        <w:spacing w:before="33" w:line="220" w:lineRule="exact"/>
        <w:ind w:right="119"/>
        <w:jc w:val="right"/>
      </w:pPr>
      <w:proofErr w:type="gramStart"/>
      <w:r>
        <w:rPr>
          <w:b/>
          <w:position w:val="-1"/>
        </w:rPr>
        <w:t>pH</w:t>
      </w:r>
      <w:proofErr w:type="gramEnd"/>
      <w:r>
        <w:rPr>
          <w:b/>
          <w:spacing w:val="-2"/>
          <w:position w:val="-1"/>
        </w:rPr>
        <w:t xml:space="preserve"> </w:t>
      </w:r>
      <w:r>
        <w:rPr>
          <w:b/>
          <w:position w:val="-1"/>
        </w:rPr>
        <w:t xml:space="preserve">= </w:t>
      </w:r>
      <w:r>
        <w:rPr>
          <w:b/>
          <w:w w:val="99"/>
          <w:position w:val="-1"/>
        </w:rPr>
        <w:t>1.84</w:t>
      </w:r>
    </w:p>
    <w:p w:rsidR="00D35FEE" w:rsidRDefault="00D35FEE">
      <w:pPr>
        <w:spacing w:before="33"/>
        <w:ind w:right="119"/>
        <w:jc w:val="right"/>
        <w:rPr>
          <w:b/>
          <w:w w:val="99"/>
        </w:rPr>
      </w:pPr>
    </w:p>
    <w:p w:rsidR="00D35FEE" w:rsidRDefault="00D35FEE">
      <w:pPr>
        <w:spacing w:before="33"/>
        <w:ind w:right="119"/>
        <w:jc w:val="right"/>
        <w:sectPr w:rsidR="00D35FEE">
          <w:pgSz w:w="12240" w:h="15840"/>
          <w:pgMar w:top="1480" w:right="600" w:bottom="280" w:left="1060" w:header="0" w:footer="573" w:gutter="0"/>
          <w:cols w:space="720"/>
        </w:sectPr>
      </w:pPr>
    </w:p>
    <w:p w:rsidR="00FB2754" w:rsidRDefault="00A36A09">
      <w:pPr>
        <w:spacing w:before="30"/>
        <w:ind w:left="110"/>
        <w:rPr>
          <w:sz w:val="24"/>
          <w:szCs w:val="24"/>
        </w:rPr>
      </w:pPr>
      <w:r>
        <w:rPr>
          <w:spacing w:val="39"/>
          <w:w w:val="178"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>ACID-</w:t>
      </w:r>
      <w:proofErr w:type="gramStart"/>
      <w:r>
        <w:rPr>
          <w:b/>
          <w:sz w:val="24"/>
          <w:szCs w:val="24"/>
        </w:rPr>
        <w:t>BASE  PROPERTIES</w:t>
      </w:r>
      <w:proofErr w:type="gramEnd"/>
      <w:r>
        <w:rPr>
          <w:b/>
          <w:sz w:val="24"/>
          <w:szCs w:val="24"/>
        </w:rPr>
        <w:t xml:space="preserve"> OF SALTS: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z w:val="24"/>
          <w:szCs w:val="24"/>
        </w:rPr>
        <w:t>HYDROLYSIS (Splitting of water)</w:t>
      </w:r>
    </w:p>
    <w:p w:rsidR="00FB2754" w:rsidRDefault="00A36A09">
      <w:pPr>
        <w:spacing w:before="5" w:line="243" w:lineRule="auto"/>
        <w:ind w:left="110" w:right="165"/>
        <w:rPr>
          <w:sz w:val="24"/>
          <w:szCs w:val="24"/>
        </w:rPr>
      </w:pPr>
      <w:r>
        <w:rPr>
          <w:sz w:val="24"/>
          <w:szCs w:val="24"/>
        </w:rPr>
        <w:t xml:space="preserve">Salts are produced when an acid </w:t>
      </w:r>
      <w:proofErr w:type="gramStart"/>
      <w:r>
        <w:rPr>
          <w:sz w:val="24"/>
          <w:szCs w:val="24"/>
        </w:rPr>
        <w:t>and  base</w:t>
      </w:r>
      <w:proofErr w:type="gramEnd"/>
      <w:r>
        <w:rPr>
          <w:sz w:val="24"/>
          <w:szCs w:val="24"/>
        </w:rPr>
        <w:t xml:space="preserve"> react.  Salts are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not </w:t>
      </w:r>
      <w:r>
        <w:rPr>
          <w:sz w:val="24"/>
          <w:szCs w:val="24"/>
        </w:rPr>
        <w:t>always neutral.  So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hydrolyze with water to produce aqueous solutions with </w:t>
      </w:r>
      <w:proofErr w:type="gramStart"/>
      <w:r>
        <w:rPr>
          <w:sz w:val="24"/>
          <w:szCs w:val="24"/>
        </w:rPr>
        <w:t>pHs</w:t>
      </w:r>
      <w:proofErr w:type="gramEnd"/>
      <w:r>
        <w:rPr>
          <w:sz w:val="24"/>
          <w:szCs w:val="24"/>
        </w:rPr>
        <w:t xml:space="preserve"> other than 7.00.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spacing w:line="280" w:lineRule="exact"/>
        <w:ind w:left="830" w:right="308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Neutral Salts</w:t>
      </w:r>
      <w:r>
        <w:rPr>
          <w:b/>
          <w:sz w:val="24"/>
          <w:szCs w:val="24"/>
        </w:rPr>
        <w:t>--</w:t>
      </w:r>
      <w:r>
        <w:rPr>
          <w:sz w:val="24"/>
          <w:szCs w:val="24"/>
        </w:rPr>
        <w:t>Salts that are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ed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cation of a strong base reacting with the anion of a strong acid are neutral.  Beware of solubility issues!  One salt such is </w:t>
      </w:r>
      <w:proofErr w:type="spellStart"/>
      <w:r>
        <w:rPr>
          <w:sz w:val="24"/>
          <w:szCs w:val="24"/>
        </w:rPr>
        <w:t>NaNO</w:t>
      </w:r>
      <w:proofErr w:type="spellEnd"/>
      <w:r>
        <w:rPr>
          <w:spacing w:val="1"/>
          <w:position w:val="-3"/>
          <w:sz w:val="16"/>
          <w:szCs w:val="16"/>
        </w:rPr>
        <w:t>3</w:t>
      </w:r>
      <w:r>
        <w:rPr>
          <w:position w:val="-3"/>
          <w:sz w:val="16"/>
          <w:szCs w:val="16"/>
        </w:rPr>
        <w:t>.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Think about which acid reacted with which base to form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salt…if both the acid and base are strong, then the salt is neutral.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spacing w:line="280" w:lineRule="exact"/>
        <w:ind w:left="830" w:right="81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Basic Salts</w:t>
      </w:r>
      <w:r>
        <w:rPr>
          <w:b/>
          <w:sz w:val="24"/>
          <w:szCs w:val="24"/>
        </w:rPr>
        <w:t>--</w:t>
      </w:r>
      <w:r>
        <w:rPr>
          <w:sz w:val="24"/>
          <w:szCs w:val="24"/>
        </w:rPr>
        <w:t>Salts that are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ed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cation of a strong base reacting with the anion of a weak acid are basic.  Again, beware of solubility issues!  The anion hydrolyzes the water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olecule to produce hydroxide ions and thus a basic solution.  </w:t>
      </w:r>
      <w:r>
        <w:rPr>
          <w:spacing w:val="-1"/>
          <w:sz w:val="24"/>
          <w:szCs w:val="24"/>
        </w:rPr>
        <w:t>K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  <w:r>
        <w:rPr>
          <w:spacing w:val="18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should be basic since 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2</w:t>
      </w:r>
      <w:r>
        <w:rPr>
          <w:position w:val="11"/>
          <w:sz w:val="16"/>
          <w:szCs w:val="16"/>
        </w:rPr>
        <w:t>−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is the CB of the weak acid HC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2</w:t>
      </w:r>
      <w:r>
        <w:rPr>
          <w:position w:val="11"/>
          <w:sz w:val="16"/>
          <w:szCs w:val="16"/>
        </w:rPr>
        <w:t>,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while K</w:t>
      </w:r>
      <w:r>
        <w:rPr>
          <w:position w:val="11"/>
          <w:sz w:val="16"/>
          <w:szCs w:val="16"/>
        </w:rPr>
        <w:t>+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does not hydrolyze appreciably.</w:t>
      </w:r>
    </w:p>
    <w:p w:rsidR="00FB2754" w:rsidRDefault="00A36A09">
      <w:pPr>
        <w:spacing w:before="16"/>
        <w:ind w:left="2037"/>
        <w:rPr>
          <w:sz w:val="16"/>
          <w:szCs w:val="16"/>
        </w:rPr>
      </w:pPr>
      <w:r>
        <w:rPr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2</w:t>
      </w:r>
      <w:r>
        <w:rPr>
          <w:position w:val="11"/>
          <w:sz w:val="16"/>
          <w:szCs w:val="16"/>
        </w:rPr>
        <w:t xml:space="preserve">−  </w:t>
      </w:r>
      <w:r>
        <w:rPr>
          <w:spacing w:val="3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   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spacing w:val="59"/>
          <w:sz w:val="24"/>
          <w:szCs w:val="24"/>
        </w:rPr>
        <w:t xml:space="preserve"> </w:t>
      </w:r>
      <w:r w:rsidR="00D35FEE">
        <w:rPr>
          <w:spacing w:val="59"/>
          <w:sz w:val="24"/>
          <w:szCs w:val="24"/>
        </w:rPr>
        <w:t>↔</w:t>
      </w:r>
      <w:r>
        <w:rPr>
          <w:w w:val="150"/>
          <w:sz w:val="24"/>
          <w:szCs w:val="24"/>
        </w:rPr>
        <w:t xml:space="preserve">  </w:t>
      </w:r>
      <w:r>
        <w:rPr>
          <w:spacing w:val="3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H</w:t>
      </w:r>
      <w:r>
        <w:rPr>
          <w:position w:val="11"/>
          <w:sz w:val="16"/>
          <w:szCs w:val="16"/>
        </w:rPr>
        <w:t xml:space="preserve">−       </w:t>
      </w:r>
      <w:r>
        <w:rPr>
          <w:spacing w:val="3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   H</w:t>
      </w:r>
      <w:r>
        <w:rPr>
          <w:spacing w:val="-1"/>
          <w:sz w:val="24"/>
          <w:szCs w:val="24"/>
        </w:rPr>
        <w:t>C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</w:p>
    <w:p w:rsidR="00FB2754" w:rsidRDefault="00D35FEE">
      <w:pPr>
        <w:spacing w:before="61"/>
        <w:ind w:left="4272" w:right="387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A36A09">
        <w:rPr>
          <w:sz w:val="24"/>
          <w:szCs w:val="24"/>
        </w:rPr>
        <w:t>strong</w:t>
      </w:r>
      <w:proofErr w:type="gramEnd"/>
      <w:r w:rsidR="00A36A09">
        <w:rPr>
          <w:sz w:val="24"/>
          <w:szCs w:val="24"/>
        </w:rPr>
        <w:t xml:space="preserve"> base   </w:t>
      </w:r>
      <w:r>
        <w:rPr>
          <w:sz w:val="24"/>
          <w:szCs w:val="24"/>
        </w:rPr>
        <w:t xml:space="preserve"> </w:t>
      </w:r>
      <w:r w:rsidR="00A36A09">
        <w:rPr>
          <w:sz w:val="24"/>
          <w:szCs w:val="24"/>
        </w:rPr>
        <w:t xml:space="preserve"> weak acid</w:t>
      </w:r>
    </w:p>
    <w:p w:rsidR="00FB2754" w:rsidRDefault="00FB2754">
      <w:pPr>
        <w:spacing w:before="7" w:line="280" w:lineRule="exact"/>
        <w:rPr>
          <w:sz w:val="28"/>
          <w:szCs w:val="28"/>
        </w:rPr>
      </w:pPr>
    </w:p>
    <w:p w:rsidR="00FB2754" w:rsidRDefault="00A36A09">
      <w:pPr>
        <w:spacing w:line="280" w:lineRule="exact"/>
        <w:ind w:left="830" w:right="386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Acidic Sa</w:t>
      </w:r>
      <w:r w:rsidRPr="00962565">
        <w:rPr>
          <w:b/>
          <w:sz w:val="24"/>
          <w:szCs w:val="24"/>
        </w:rPr>
        <w:t>lts</w:t>
      </w:r>
      <w:r>
        <w:rPr>
          <w:sz w:val="24"/>
          <w:szCs w:val="24"/>
        </w:rPr>
        <w:t>-    Salts that are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ed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cation of a weak base reacting with the anion of a strong acid are acidic.  The cation hydrolyzes the water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olecule to produce hydronium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ions and thus an acidic solution.  NH</w:t>
      </w:r>
      <w:r>
        <w:rPr>
          <w:spacing w:val="1"/>
          <w:position w:val="-3"/>
          <w:sz w:val="16"/>
          <w:szCs w:val="16"/>
        </w:rPr>
        <w:t>4</w:t>
      </w:r>
      <w:r>
        <w:rPr>
          <w:sz w:val="24"/>
          <w:szCs w:val="24"/>
        </w:rPr>
        <w:t>Cl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should be weakly acidic, since NH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>+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hydrolyzes to give an acidic solution, while C</w:t>
      </w:r>
      <w:r>
        <w:rPr>
          <w:spacing w:val="1"/>
          <w:sz w:val="24"/>
          <w:szCs w:val="24"/>
        </w:rPr>
        <w:t>l</w:t>
      </w:r>
      <w:r>
        <w:rPr>
          <w:position w:val="11"/>
          <w:sz w:val="16"/>
          <w:szCs w:val="16"/>
        </w:rPr>
        <w:t>−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does not hydrolyze.</w:t>
      </w:r>
    </w:p>
    <w:p w:rsidR="00FB2754" w:rsidRDefault="00A36A09">
      <w:pPr>
        <w:spacing w:before="16"/>
        <w:ind w:left="1507" w:right="4933"/>
        <w:jc w:val="center"/>
        <w:rPr>
          <w:sz w:val="16"/>
          <w:szCs w:val="16"/>
        </w:rPr>
      </w:pPr>
      <w:r>
        <w:rPr>
          <w:spacing w:val="-1"/>
          <w:sz w:val="24"/>
          <w:szCs w:val="24"/>
        </w:rPr>
        <w:t>NH</w:t>
      </w:r>
      <w:r>
        <w:rPr>
          <w:spacing w:val="1"/>
          <w:position w:val="-3"/>
          <w:sz w:val="16"/>
          <w:szCs w:val="16"/>
        </w:rPr>
        <w:t>4</w:t>
      </w:r>
      <w:r>
        <w:rPr>
          <w:position w:val="11"/>
          <w:sz w:val="16"/>
          <w:szCs w:val="16"/>
        </w:rPr>
        <w:t xml:space="preserve">+    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     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 xml:space="preserve">O  </w:t>
      </w:r>
      <w:r>
        <w:rPr>
          <w:spacing w:val="59"/>
          <w:sz w:val="24"/>
          <w:szCs w:val="24"/>
        </w:rPr>
        <w:t xml:space="preserve"> </w:t>
      </w:r>
      <w:r w:rsidR="00D35FEE">
        <w:rPr>
          <w:spacing w:val="59"/>
          <w:sz w:val="24"/>
          <w:szCs w:val="24"/>
        </w:rPr>
        <w:t>↔</w:t>
      </w:r>
      <w:r>
        <w:rPr>
          <w:w w:val="150"/>
          <w:sz w:val="24"/>
          <w:szCs w:val="24"/>
        </w:rPr>
        <w:t xml:space="preserve">   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11"/>
          <w:sz w:val="16"/>
          <w:szCs w:val="16"/>
        </w:rPr>
        <w:t xml:space="preserve">+      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+   N</w:t>
      </w:r>
      <w:r>
        <w:rPr>
          <w:spacing w:val="-1"/>
          <w:sz w:val="24"/>
          <w:szCs w:val="24"/>
        </w:rPr>
        <w:t>H</w:t>
      </w:r>
      <w:r>
        <w:rPr>
          <w:w w:val="99"/>
          <w:position w:val="-3"/>
          <w:sz w:val="16"/>
          <w:szCs w:val="16"/>
        </w:rPr>
        <w:t>3</w:t>
      </w:r>
    </w:p>
    <w:p w:rsidR="00FB2754" w:rsidRDefault="00A36A09">
      <w:pPr>
        <w:spacing w:before="61"/>
        <w:ind w:left="3612" w:right="4538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strong</w:t>
      </w:r>
      <w:proofErr w:type="gramEnd"/>
      <w:r>
        <w:rPr>
          <w:sz w:val="24"/>
          <w:szCs w:val="24"/>
        </w:rPr>
        <w:t xml:space="preserve"> acid     weak base</w:t>
      </w:r>
    </w:p>
    <w:p w:rsidR="00FB2754" w:rsidRDefault="00FB2754">
      <w:pPr>
        <w:spacing w:before="3" w:line="160" w:lineRule="exact"/>
        <w:rPr>
          <w:sz w:val="16"/>
          <w:szCs w:val="16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ind w:left="83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If both the cation and the anion contribute to the pH</w:t>
      </w:r>
    </w:p>
    <w:p w:rsidR="00FB2754" w:rsidRDefault="00A36A09">
      <w:pPr>
        <w:spacing w:before="3"/>
        <w:ind w:left="1190"/>
        <w:rPr>
          <w:sz w:val="24"/>
          <w:szCs w:val="24"/>
        </w:rPr>
      </w:pPr>
      <w:proofErr w:type="gramStart"/>
      <w:r>
        <w:rPr>
          <w:sz w:val="24"/>
          <w:szCs w:val="24"/>
        </w:rPr>
        <w:t>situation</w:t>
      </w:r>
      <w:proofErr w:type="gramEnd"/>
      <w:r>
        <w:rPr>
          <w:sz w:val="24"/>
          <w:szCs w:val="24"/>
        </w:rPr>
        <w:t>,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pare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to </w:t>
      </w:r>
      <w:r>
        <w:rPr>
          <w:i/>
          <w:sz w:val="24"/>
          <w:szCs w:val="24"/>
        </w:rPr>
        <w:t>K</w:t>
      </w:r>
      <w:r>
        <w:rPr>
          <w:spacing w:val="1"/>
          <w:position w:val="-3"/>
          <w:sz w:val="16"/>
          <w:szCs w:val="16"/>
        </w:rPr>
        <w:t>b</w:t>
      </w:r>
      <w:r>
        <w:rPr>
          <w:sz w:val="24"/>
          <w:szCs w:val="24"/>
        </w:rPr>
        <w:t>.</w:t>
      </w:r>
    </w:p>
    <w:p w:rsidR="00FB2754" w:rsidRDefault="0087738F">
      <w:pPr>
        <w:spacing w:line="280" w:lineRule="exact"/>
        <w:ind w:left="830"/>
        <w:rPr>
          <w:sz w:val="24"/>
          <w:szCs w:val="24"/>
        </w:rPr>
        <w:sectPr w:rsidR="00FB2754">
          <w:pgSz w:w="12240" w:h="15840"/>
          <w:pgMar w:top="1480" w:right="600" w:bottom="280" w:left="1060" w:header="0" w:footer="573" w:gutter="0"/>
          <w:cols w:space="720"/>
        </w:sectPr>
      </w:pPr>
      <w:r>
        <w:pict>
          <v:shape id="_x0000_s1090" type="#_x0000_t75" style="position:absolute;left:0;text-align:left;margin-left:365.05pt;margin-top:491pt;width:149.95pt;height:110.3pt;z-index:-251642368;mso-position-horizontal-relative:page;mso-position-vertical-relative:page">
            <v:imagedata r:id="rId27" o:title=""/>
            <w10:wrap anchorx="page" anchory="page"/>
          </v:shape>
        </w:pict>
      </w:r>
      <w:r w:rsidR="00A36A09">
        <w:rPr>
          <w:position w:val="1"/>
          <w:sz w:val="24"/>
          <w:szCs w:val="24"/>
        </w:rPr>
        <w:t xml:space="preserve">  </w:t>
      </w:r>
      <w:r w:rsidR="00A36A09">
        <w:rPr>
          <w:spacing w:val="48"/>
          <w:position w:val="1"/>
          <w:sz w:val="24"/>
          <w:szCs w:val="24"/>
        </w:rPr>
        <w:t xml:space="preserve"> </w:t>
      </w:r>
      <w:r w:rsidR="00A36A09">
        <w:rPr>
          <w:position w:val="1"/>
          <w:sz w:val="24"/>
          <w:szCs w:val="24"/>
        </w:rPr>
        <w:t xml:space="preserve">If </w:t>
      </w:r>
      <w:r w:rsidR="00A36A09">
        <w:rPr>
          <w:i/>
          <w:position w:val="1"/>
          <w:sz w:val="24"/>
          <w:szCs w:val="24"/>
        </w:rPr>
        <w:t>K</w:t>
      </w:r>
      <w:r w:rsidR="00A36A09">
        <w:rPr>
          <w:position w:val="-2"/>
          <w:sz w:val="16"/>
          <w:szCs w:val="16"/>
        </w:rPr>
        <w:t>b</w:t>
      </w:r>
      <w:r w:rsidR="00A36A09">
        <w:rPr>
          <w:spacing w:val="20"/>
          <w:position w:val="-2"/>
          <w:sz w:val="16"/>
          <w:szCs w:val="16"/>
        </w:rPr>
        <w:t xml:space="preserve"> </w:t>
      </w:r>
      <w:r w:rsidR="00A36A09">
        <w:rPr>
          <w:position w:val="1"/>
          <w:sz w:val="24"/>
          <w:szCs w:val="24"/>
        </w:rPr>
        <w:t>is larger, basic!  The converse is also true.</w:t>
      </w:r>
    </w:p>
    <w:p w:rsidR="00FB2754" w:rsidRDefault="00FB2754">
      <w:pPr>
        <w:spacing w:before="3" w:line="100" w:lineRule="exact"/>
        <w:rPr>
          <w:sz w:val="10"/>
          <w:szCs w:val="10"/>
        </w:rPr>
      </w:pPr>
    </w:p>
    <w:p w:rsidR="00FB2754" w:rsidRDefault="0087738F">
      <w:pPr>
        <w:spacing w:line="200" w:lineRule="exact"/>
      </w:pPr>
      <w:r>
        <w:pict>
          <v:group id="_x0000_s1068" style="position:absolute;margin-left:47.6pt;margin-top:78.95pt;width:529.95pt;height:189.9pt;z-index:-251641344;mso-position-horizontal-relative:page;mso-position-vertical-relative:page" coordorigin="1045,1714" coordsize="10599,3798">
            <v:shape id="_x0000_s1072" style="position:absolute;left:1051;top:1724;width:10588;height:0" coordorigin="1051,1724" coordsize="10588,0" path="m1051,1724r10588,e" filled="f" strokeweight=".58pt">
              <v:path arrowok="t"/>
            </v:shape>
            <v:shape id="_x0000_s1071" style="position:absolute;left:1051;top:5501;width:10588;height:0" coordorigin="1051,5501" coordsize="10588,0" path="m1051,5501r10588,e" filled="f" strokeweight=".58pt">
              <v:path arrowok="t"/>
            </v:shape>
            <v:shape id="_x0000_s1070" style="position:absolute;left:1056;top:1720;width:0;height:3786" coordorigin="1056,1720" coordsize="0,3786" path="m1056,1720r,3786e" filled="f" strokeweight=".58pt">
              <v:path arrowok="t"/>
            </v:shape>
            <v:shape id="_x0000_s1069" style="position:absolute;left:11634;top:1720;width:0;height:3786" coordorigin="11634,1720" coordsize="0,3786" path="m11634,1720r,3786e" filled="f" strokeweight=".58pt">
              <v:path arrowok="t"/>
            </v:shape>
            <w10:wrap anchorx="page" anchory="page"/>
          </v:group>
        </w:pict>
      </w:r>
    </w:p>
    <w:p w:rsidR="00FB2754" w:rsidRDefault="00D35FEE">
      <w:pPr>
        <w:spacing w:line="260" w:lineRule="exact"/>
        <w:ind w:left="72" w:right="4049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18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proofErr w:type="gramStart"/>
      <w:r w:rsidR="00A36A09">
        <w:rPr>
          <w:b/>
          <w:position w:val="-1"/>
          <w:sz w:val="24"/>
          <w:szCs w:val="24"/>
        </w:rPr>
        <w:t>The</w:t>
      </w:r>
      <w:proofErr w:type="gramEnd"/>
      <w:r w:rsidR="00A36A09">
        <w:rPr>
          <w:b/>
          <w:position w:val="-1"/>
          <w:sz w:val="24"/>
          <w:szCs w:val="24"/>
        </w:rPr>
        <w:t xml:space="preserve"> Acid-Base Properties of Salts</w:t>
      </w:r>
    </w:p>
    <w:p w:rsidR="00FB2754" w:rsidRDefault="00FB2754">
      <w:pPr>
        <w:spacing w:before="18" w:line="240" w:lineRule="exact"/>
        <w:rPr>
          <w:sz w:val="24"/>
          <w:szCs w:val="24"/>
        </w:rPr>
      </w:pPr>
    </w:p>
    <w:p w:rsidR="00FB2754" w:rsidRDefault="00A36A09">
      <w:pPr>
        <w:spacing w:before="29" w:line="243" w:lineRule="auto"/>
        <w:ind w:left="110" w:right="268"/>
        <w:rPr>
          <w:sz w:val="24"/>
          <w:szCs w:val="24"/>
        </w:rPr>
      </w:pPr>
      <w:r>
        <w:rPr>
          <w:sz w:val="24"/>
          <w:szCs w:val="24"/>
        </w:rPr>
        <w:t>Predict whether an aqueous solution of each of the following salts will be acidic, basic, or neutral.  Prove with appropriate equations.</w:t>
      </w:r>
    </w:p>
    <w:p w:rsidR="00FB2754" w:rsidRDefault="00FB2754">
      <w:pPr>
        <w:spacing w:before="3" w:line="280" w:lineRule="exact"/>
        <w:rPr>
          <w:sz w:val="28"/>
          <w:szCs w:val="28"/>
        </w:rPr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a.  </w:t>
      </w:r>
      <w:proofErr w:type="spellStart"/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>C</w:t>
      </w:r>
      <w:proofErr w:type="spellEnd"/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  <w:proofErr w:type="gramEnd"/>
    </w:p>
    <w:p w:rsidR="00FB2754" w:rsidRDefault="00FB2754">
      <w:pPr>
        <w:spacing w:before="14" w:line="260" w:lineRule="exact"/>
        <w:rPr>
          <w:sz w:val="26"/>
          <w:szCs w:val="26"/>
        </w:rPr>
      </w:pPr>
    </w:p>
    <w:p w:rsidR="00FB2754" w:rsidRDefault="00A36A09">
      <w:pPr>
        <w:ind w:left="110"/>
        <w:rPr>
          <w:sz w:val="16"/>
          <w:szCs w:val="16"/>
        </w:rPr>
      </w:pPr>
      <w:proofErr w:type="gramStart"/>
      <w:r>
        <w:rPr>
          <w:b/>
          <w:sz w:val="24"/>
          <w:szCs w:val="24"/>
        </w:rPr>
        <w:t xml:space="preserve">b. 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4</w:t>
      </w:r>
      <w:r>
        <w:rPr>
          <w:spacing w:val="-1"/>
          <w:sz w:val="24"/>
          <w:szCs w:val="24"/>
        </w:rPr>
        <w:t>NO</w:t>
      </w:r>
      <w:r>
        <w:rPr>
          <w:position w:val="-3"/>
          <w:sz w:val="16"/>
          <w:szCs w:val="16"/>
        </w:rPr>
        <w:t>3</w:t>
      </w:r>
      <w:proofErr w:type="gramEnd"/>
    </w:p>
    <w:p w:rsidR="00FB2754" w:rsidRDefault="00FB2754">
      <w:pPr>
        <w:spacing w:before="14" w:line="260" w:lineRule="exact"/>
        <w:rPr>
          <w:sz w:val="26"/>
          <w:szCs w:val="26"/>
        </w:rPr>
      </w:pPr>
    </w:p>
    <w:p w:rsidR="0087738F" w:rsidRDefault="0087738F" w:rsidP="00D35FEE">
      <w:pPr>
        <w:ind w:left="110"/>
        <w:rPr>
          <w:position w:val="-3"/>
          <w:sz w:val="16"/>
          <w:szCs w:val="16"/>
        </w:rPr>
      </w:pPr>
      <w:r>
        <w:pict>
          <v:group id="_x0000_s1073" style="position:absolute;left:0;text-align:left;margin-left:47.6pt;margin-top:307.15pt;width:529.95pt;height:203.45pt;z-index:-251640320;mso-position-horizontal-relative:page;mso-position-vertical-relative:page" coordorigin="1045,6339" coordsize="10599,4069">
            <v:shape id="_x0000_s1077" style="position:absolute;left:1051;top:6349;width:10588;height:0" coordorigin="1051,6349" coordsize="10588,0" path="m1051,6349r10588,e" filled="f" strokeweight=".58pt">
              <v:path arrowok="t"/>
            </v:shape>
            <v:shape id="_x0000_s1076" style="position:absolute;left:1051;top:10397;width:10588;height:0" coordorigin="1051,10397" coordsize="10588,0" path="m1051,10397r10588,e" filled="f" strokeweight=".58pt">
              <v:path arrowok="t"/>
            </v:shape>
            <v:shape id="_x0000_s1075" style="position:absolute;left:1056;top:6344;width:0;height:4057" coordorigin="1056,6344" coordsize="0,4057" path="m1056,6344r,4058e" filled="f" strokeweight=".58pt">
              <v:path arrowok="t"/>
            </v:shape>
            <v:shape id="_x0000_s1074" style="position:absolute;left:11634;top:6344;width:0;height:4057" coordorigin="11634,6344" coordsize="0,4057" path="m11634,6344r,4058e" filled="f" strokeweight=".58pt">
              <v:path arrowok="t"/>
            </v:shape>
            <w10:wrap anchorx="page" anchory="page"/>
          </v:group>
        </w:pict>
      </w:r>
    </w:p>
    <w:p w:rsidR="00FB2754" w:rsidRDefault="00D35FEE" w:rsidP="00D35FEE">
      <w:pPr>
        <w:ind w:left="110"/>
        <w:rPr>
          <w:sz w:val="24"/>
          <w:szCs w:val="24"/>
        </w:rPr>
      </w:pPr>
      <w:bookmarkStart w:id="0" w:name="_GoBack"/>
      <w:bookmarkEnd w:id="0"/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  <w:r>
        <w:rPr>
          <w:position w:val="-3"/>
          <w:sz w:val="16"/>
          <w:szCs w:val="16"/>
        </w:rPr>
        <w:br/>
      </w:r>
    </w:p>
    <w:p w:rsidR="00FB2754" w:rsidRDefault="00D35FEE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19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Salts as Weak Bases</w:t>
      </w:r>
    </w:p>
    <w:p w:rsidR="00FB2754" w:rsidRDefault="00FB2754">
      <w:pPr>
        <w:spacing w:line="200" w:lineRule="exact"/>
      </w:pPr>
    </w:p>
    <w:p w:rsidR="00FB2754" w:rsidRDefault="00A36A09">
      <w:pPr>
        <w:spacing w:before="39"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t>Calculate the pH of a 0.30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M</w:t>
      </w:r>
      <w:r w:rsidR="00D35FEE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NaF</w:t>
      </w:r>
      <w:proofErr w:type="spellEnd"/>
      <w:proofErr w:type="gramEnd"/>
      <w:r>
        <w:rPr>
          <w:sz w:val="24"/>
          <w:szCs w:val="24"/>
        </w:rPr>
        <w:t xml:space="preserve"> solution.  The 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value for HF is 7.2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4</w:t>
      </w:r>
      <w:r>
        <w:rPr>
          <w:sz w:val="24"/>
          <w:szCs w:val="24"/>
        </w:rPr>
        <w:t>.</w:t>
      </w:r>
    </w:p>
    <w:p w:rsidR="00FB2754" w:rsidRDefault="00FB2754">
      <w:pPr>
        <w:spacing w:before="6" w:line="120" w:lineRule="exact"/>
        <w:rPr>
          <w:sz w:val="13"/>
          <w:szCs w:val="13"/>
        </w:rPr>
      </w:pPr>
    </w:p>
    <w:p w:rsidR="00D35FEE" w:rsidRDefault="00D35FEE">
      <w:pPr>
        <w:spacing w:before="6" w:line="120" w:lineRule="exact"/>
        <w:rPr>
          <w:sz w:val="13"/>
          <w:szCs w:val="13"/>
        </w:rPr>
      </w:pPr>
    </w:p>
    <w:p w:rsidR="00D35FEE" w:rsidRDefault="00D35FEE">
      <w:pPr>
        <w:spacing w:before="6" w:line="120" w:lineRule="exact"/>
        <w:rPr>
          <w:sz w:val="13"/>
          <w:szCs w:val="13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A36A09">
      <w:pPr>
        <w:spacing w:before="33" w:line="220" w:lineRule="exact"/>
        <w:ind w:right="119"/>
        <w:jc w:val="right"/>
      </w:pPr>
      <w:proofErr w:type="gramStart"/>
      <w:r>
        <w:rPr>
          <w:b/>
          <w:position w:val="-1"/>
        </w:rPr>
        <w:t>pH</w:t>
      </w:r>
      <w:proofErr w:type="gramEnd"/>
      <w:r>
        <w:rPr>
          <w:b/>
          <w:spacing w:val="-2"/>
          <w:position w:val="-1"/>
        </w:rPr>
        <w:t xml:space="preserve"> </w:t>
      </w:r>
      <w:r>
        <w:rPr>
          <w:b/>
          <w:position w:val="-1"/>
        </w:rPr>
        <w:t xml:space="preserve">= </w:t>
      </w:r>
      <w:r>
        <w:rPr>
          <w:b/>
          <w:w w:val="99"/>
          <w:position w:val="-1"/>
        </w:rPr>
        <w:t>8.31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87738F">
      <w:pPr>
        <w:spacing w:before="17" w:line="260" w:lineRule="exact"/>
        <w:rPr>
          <w:sz w:val="26"/>
          <w:szCs w:val="26"/>
        </w:rPr>
      </w:pPr>
      <w:r>
        <w:pict>
          <v:group id="_x0000_s1078" style="position:absolute;margin-left:48.15pt;margin-top:532.7pt;width:529.95pt;height:161.9pt;z-index:-251639296;mso-position-horizontal-relative:page;mso-position-vertical-relative:page" coordorigin="1045,10955" coordsize="10599,3238">
            <v:shape id="_x0000_s1082" style="position:absolute;left:1051;top:10966;width:10588;height:0" coordorigin="1051,10966" coordsize="10588,0" path="m1051,10966r10588,e" filled="f" strokeweight=".58pt">
              <v:path arrowok="t"/>
            </v:shape>
            <v:shape id="_x0000_s1081" style="position:absolute;left:1051;top:14183;width:10588;height:0" coordorigin="1051,14183" coordsize="10588,0" path="m1051,14183r10588,e" filled="f" strokeweight=".58pt">
              <v:path arrowok="t"/>
            </v:shape>
            <v:shape id="_x0000_s1080" style="position:absolute;left:1056;top:10961;width:0;height:3227" coordorigin="1056,10961" coordsize="0,3227" path="m1056,10961r,3227e" filled="f" strokeweight=".58pt">
              <v:path arrowok="t"/>
            </v:shape>
            <v:shape id="_x0000_s1079" style="position:absolute;left:11634;top:10961;width:0;height:3227" coordorigin="11634,10961" coordsize="0,3227" path="m11634,10961r,3227e" filled="f" strokeweight=".58pt">
              <v:path arrowok="t"/>
            </v:shape>
            <w10:wrap anchorx="page" anchory="page"/>
          </v:group>
        </w:pict>
      </w:r>
    </w:p>
    <w:p w:rsidR="00FB2754" w:rsidRDefault="00D35FEE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Exercise 20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Salts as Weak Acids I</w:t>
      </w:r>
    </w:p>
    <w:p w:rsidR="00FB2754" w:rsidRDefault="00FB2754">
      <w:pPr>
        <w:spacing w:line="200" w:lineRule="exact"/>
      </w:pPr>
    </w:p>
    <w:p w:rsidR="00FB2754" w:rsidRDefault="00A36A09">
      <w:pPr>
        <w:spacing w:before="39"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t>Calculate the pH of a 0.10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 xml:space="preserve">M </w:t>
      </w:r>
      <w:r w:rsidR="00D35FEE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4</w:t>
      </w:r>
      <w:r>
        <w:rPr>
          <w:sz w:val="24"/>
          <w:szCs w:val="24"/>
        </w:rPr>
        <w:t>Cl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solution.  The </w:t>
      </w:r>
      <w:r>
        <w:rPr>
          <w:i/>
          <w:sz w:val="24"/>
          <w:szCs w:val="24"/>
        </w:rPr>
        <w:t>K</w:t>
      </w:r>
      <w:r>
        <w:rPr>
          <w:position w:val="-3"/>
          <w:sz w:val="16"/>
          <w:szCs w:val="16"/>
        </w:rPr>
        <w:t>b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value for N</w:t>
      </w:r>
      <w:r>
        <w:rPr>
          <w:spacing w:val="-1"/>
          <w:sz w:val="24"/>
          <w:szCs w:val="24"/>
        </w:rPr>
        <w:t>H</w:t>
      </w:r>
      <w:r>
        <w:rPr>
          <w:position w:val="-3"/>
          <w:sz w:val="16"/>
          <w:szCs w:val="16"/>
        </w:rPr>
        <w:t>3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is 1.8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5</w:t>
      </w:r>
      <w:r>
        <w:rPr>
          <w:sz w:val="24"/>
          <w:szCs w:val="24"/>
        </w:rPr>
        <w:t>.</w:t>
      </w: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D35FEE" w:rsidRDefault="00D35FEE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before="7" w:line="200" w:lineRule="exact"/>
      </w:pPr>
    </w:p>
    <w:p w:rsidR="00FB2754" w:rsidRDefault="00A36A09">
      <w:pPr>
        <w:spacing w:before="33" w:line="220" w:lineRule="exact"/>
        <w:ind w:right="119"/>
        <w:jc w:val="right"/>
      </w:pPr>
      <w:proofErr w:type="gramStart"/>
      <w:r>
        <w:rPr>
          <w:b/>
          <w:position w:val="-1"/>
        </w:rPr>
        <w:t>pH</w:t>
      </w:r>
      <w:proofErr w:type="gramEnd"/>
      <w:r>
        <w:rPr>
          <w:b/>
          <w:spacing w:val="-2"/>
          <w:position w:val="-1"/>
        </w:rPr>
        <w:t xml:space="preserve"> </w:t>
      </w:r>
      <w:r>
        <w:rPr>
          <w:b/>
          <w:position w:val="-1"/>
        </w:rPr>
        <w:t xml:space="preserve">= </w:t>
      </w:r>
      <w:r>
        <w:rPr>
          <w:b/>
          <w:w w:val="99"/>
          <w:position w:val="-1"/>
        </w:rPr>
        <w:t>5.13</w:t>
      </w:r>
    </w:p>
    <w:p w:rsidR="00FB2754" w:rsidRDefault="00FB2754">
      <w:pPr>
        <w:spacing w:before="7" w:line="180" w:lineRule="exact"/>
        <w:rPr>
          <w:sz w:val="19"/>
          <w:szCs w:val="19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87738F">
      <w:pPr>
        <w:spacing w:before="29" w:line="260" w:lineRule="exact"/>
        <w:ind w:left="110"/>
        <w:rPr>
          <w:sz w:val="24"/>
          <w:szCs w:val="24"/>
        </w:rPr>
      </w:pPr>
      <w:r>
        <w:rPr>
          <w:b/>
          <w:noProof/>
          <w:position w:val="-1"/>
          <w:sz w:val="24"/>
          <w:szCs w:val="24"/>
        </w:rPr>
        <w:lastRenderedPageBreak/>
        <w:pict>
          <v:group id="_x0000_s1276" style="position:absolute;left:0;text-align:left;margin-left:47.4pt;margin-top:89.1pt;width:529.95pt;height:189.9pt;z-index:-251637248;mso-position-horizontal-relative:page;mso-position-vertical-relative:page" coordorigin="1045,1714" coordsize="10599,3798">
            <v:shape id="_x0000_s1277" style="position:absolute;left:1051;top:1724;width:10588;height:0" coordorigin="1051,1724" coordsize="10588,0" path="m1051,1724r10588,e" filled="f" strokeweight=".58pt">
              <v:path arrowok="t"/>
            </v:shape>
            <v:shape id="_x0000_s1278" style="position:absolute;left:1051;top:5501;width:10588;height:0" coordorigin="1051,5501" coordsize="10588,0" path="m1051,5501r10588,e" filled="f" strokeweight=".58pt">
              <v:path arrowok="t"/>
            </v:shape>
            <v:shape id="_x0000_s1279" style="position:absolute;left:1056;top:1720;width:0;height:3786" coordorigin="1056,1720" coordsize="0,3786" path="m1056,1720r,3786e" filled="f" strokeweight=".58pt">
              <v:path arrowok="t"/>
            </v:shape>
            <v:shape id="_x0000_s1280" style="position:absolute;left:11634;top:1720;width:0;height:3786" coordorigin="11634,1720" coordsize="0,3786" path="m11634,1720r,3786e" filled="f" strokeweight=".58pt">
              <v:path arrowok="t"/>
            </v:shape>
            <w10:wrap anchorx="page" anchory="page"/>
          </v:group>
        </w:pict>
      </w:r>
      <w:r w:rsidR="00D35FEE">
        <w:rPr>
          <w:b/>
          <w:position w:val="-1"/>
          <w:sz w:val="24"/>
          <w:szCs w:val="24"/>
        </w:rPr>
        <w:br/>
      </w:r>
      <w:r w:rsidR="00D35FEE">
        <w:rPr>
          <w:b/>
          <w:position w:val="-1"/>
          <w:sz w:val="24"/>
          <w:szCs w:val="24"/>
        </w:rPr>
        <w:br/>
      </w:r>
      <w:r w:rsidR="00676933">
        <w:rPr>
          <w:b/>
          <w:position w:val="-1"/>
          <w:sz w:val="24"/>
          <w:szCs w:val="24"/>
        </w:rPr>
        <w:t>Exercise 21</w:t>
      </w:r>
      <w:r w:rsidR="00A36A09">
        <w:rPr>
          <w:b/>
          <w:position w:val="-1"/>
          <w:sz w:val="24"/>
          <w:szCs w:val="24"/>
        </w:rPr>
        <w:t xml:space="preserve">                           </w:t>
      </w:r>
      <w:r w:rsidR="00A36A09">
        <w:rPr>
          <w:b/>
          <w:spacing w:val="33"/>
          <w:position w:val="-1"/>
          <w:sz w:val="24"/>
          <w:szCs w:val="24"/>
        </w:rPr>
        <w:t xml:space="preserve"> </w:t>
      </w:r>
      <w:r w:rsidR="00A36A09">
        <w:rPr>
          <w:b/>
          <w:position w:val="-1"/>
          <w:sz w:val="24"/>
          <w:szCs w:val="24"/>
        </w:rPr>
        <w:t>Salts as Weak Acids II</w:t>
      </w:r>
    </w:p>
    <w:p w:rsidR="00FB2754" w:rsidRDefault="00FB2754">
      <w:pPr>
        <w:spacing w:line="200" w:lineRule="exact"/>
      </w:pPr>
    </w:p>
    <w:p w:rsidR="00FB2754" w:rsidRDefault="00A36A09">
      <w:pPr>
        <w:spacing w:before="39" w:line="320" w:lineRule="exact"/>
        <w:ind w:left="110"/>
        <w:rPr>
          <w:sz w:val="24"/>
          <w:szCs w:val="24"/>
        </w:rPr>
      </w:pPr>
      <w:r>
        <w:rPr>
          <w:sz w:val="24"/>
          <w:szCs w:val="24"/>
        </w:rPr>
        <w:t xml:space="preserve">Calculate the pH of a 0.010 </w:t>
      </w:r>
      <w:r>
        <w:rPr>
          <w:i/>
          <w:sz w:val="24"/>
          <w:szCs w:val="24"/>
        </w:rPr>
        <w:t xml:space="preserve">M </w:t>
      </w:r>
      <w:proofErr w:type="spellStart"/>
      <w:r>
        <w:rPr>
          <w:sz w:val="24"/>
          <w:szCs w:val="24"/>
        </w:rPr>
        <w:t>AlC</w:t>
      </w:r>
      <w:r>
        <w:rPr>
          <w:spacing w:val="1"/>
          <w:sz w:val="24"/>
          <w:szCs w:val="24"/>
        </w:rPr>
        <w:t>l</w:t>
      </w:r>
      <w:proofErr w:type="spellEnd"/>
      <w:r>
        <w:rPr>
          <w:position w:val="-3"/>
          <w:sz w:val="16"/>
          <w:szCs w:val="16"/>
        </w:rPr>
        <w:t>3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solution.  The </w:t>
      </w:r>
      <w:r>
        <w:rPr>
          <w:i/>
          <w:spacing w:val="-1"/>
          <w:sz w:val="24"/>
          <w:szCs w:val="24"/>
        </w:rPr>
        <w:t>K</w:t>
      </w:r>
      <w:r>
        <w:rPr>
          <w:position w:val="-3"/>
          <w:sz w:val="16"/>
          <w:szCs w:val="16"/>
        </w:rPr>
        <w:t>a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value for </w:t>
      </w:r>
      <w:proofErr w:type="gramStart"/>
      <w:r>
        <w:rPr>
          <w:sz w:val="24"/>
          <w:szCs w:val="24"/>
        </w:rPr>
        <w:t>Al(</w:t>
      </w:r>
      <w:proofErr w:type="gramEnd"/>
      <w:r>
        <w:rPr>
          <w:spacing w:val="-1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)</w:t>
      </w:r>
      <w:r>
        <w:rPr>
          <w:spacing w:val="1"/>
          <w:position w:val="-3"/>
          <w:sz w:val="16"/>
          <w:szCs w:val="16"/>
        </w:rPr>
        <w:t>6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+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is 1.4 × 10</w:t>
      </w:r>
      <w:r>
        <w:rPr>
          <w:position w:val="11"/>
          <w:sz w:val="16"/>
          <w:szCs w:val="16"/>
        </w:rPr>
        <w:t>−</w:t>
      </w:r>
      <w:r>
        <w:rPr>
          <w:spacing w:val="1"/>
          <w:position w:val="11"/>
          <w:sz w:val="16"/>
          <w:szCs w:val="16"/>
        </w:rPr>
        <w:t>5</w:t>
      </w:r>
      <w:r>
        <w:rPr>
          <w:sz w:val="24"/>
          <w:szCs w:val="24"/>
        </w:rPr>
        <w:t>.</w:t>
      </w:r>
    </w:p>
    <w:p w:rsidR="00FB2754" w:rsidRDefault="00FB2754">
      <w:pPr>
        <w:spacing w:before="7" w:line="160" w:lineRule="exact"/>
        <w:rPr>
          <w:sz w:val="17"/>
          <w:szCs w:val="17"/>
        </w:rPr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D35FEE" w:rsidRDefault="00D35FEE">
      <w:pPr>
        <w:spacing w:line="200" w:lineRule="exact"/>
      </w:pPr>
      <w:r>
        <w:br/>
      </w:r>
    </w:p>
    <w:p w:rsidR="00D35FEE" w:rsidRDefault="00D35FEE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FB2754" w:rsidRDefault="00FB2754">
      <w:pPr>
        <w:spacing w:line="200" w:lineRule="exact"/>
      </w:pPr>
    </w:p>
    <w:p w:rsidR="00D35FEE" w:rsidRDefault="00A36A09" w:rsidP="00D35FEE">
      <w:pPr>
        <w:spacing w:before="33"/>
        <w:ind w:right="119"/>
        <w:jc w:val="right"/>
        <w:rPr>
          <w:b/>
          <w:w w:val="99"/>
        </w:rPr>
      </w:pPr>
      <w:proofErr w:type="gramStart"/>
      <w:r>
        <w:rPr>
          <w:b/>
        </w:rPr>
        <w:t>pH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 xml:space="preserve">= </w:t>
      </w:r>
      <w:r>
        <w:rPr>
          <w:b/>
          <w:w w:val="99"/>
        </w:rPr>
        <w:t>3.43</w:t>
      </w:r>
    </w:p>
    <w:p w:rsidR="00D35FEE" w:rsidRDefault="00D35FEE" w:rsidP="00D35FEE">
      <w:pPr>
        <w:spacing w:before="33"/>
        <w:ind w:right="119"/>
        <w:jc w:val="right"/>
        <w:rPr>
          <w:b/>
          <w:w w:val="99"/>
        </w:rPr>
      </w:pPr>
    </w:p>
    <w:p w:rsidR="00676933" w:rsidRDefault="00A36A09" w:rsidP="00D35FEE">
      <w:pPr>
        <w:spacing w:before="33"/>
        <w:ind w:right="119"/>
        <w:rPr>
          <w:spacing w:val="13"/>
          <w:w w:val="178"/>
          <w:sz w:val="24"/>
          <w:szCs w:val="24"/>
        </w:rPr>
      </w:pPr>
      <w:r>
        <w:rPr>
          <w:spacing w:val="13"/>
          <w:w w:val="178"/>
          <w:sz w:val="24"/>
          <w:szCs w:val="24"/>
        </w:rPr>
        <w:t xml:space="preserve"> </w:t>
      </w:r>
    </w:p>
    <w:p w:rsidR="00FB2754" w:rsidRDefault="00676933" w:rsidP="00676933">
      <w:pPr>
        <w:jc w:val="center"/>
      </w:pPr>
      <w:r>
        <w:rPr>
          <w:noProof/>
        </w:rPr>
        <w:drawing>
          <wp:inline distT="0" distB="0" distL="0" distR="0">
            <wp:extent cx="3693160" cy="4500880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754" w:rsidSect="00FB2754">
      <w:pgSz w:w="12240" w:h="15840"/>
      <w:pgMar w:top="1400" w:right="600" w:bottom="280" w:left="1060" w:header="0" w:footer="5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8F8" w:rsidRDefault="00BC38F8" w:rsidP="00FB2754">
      <w:r>
        <w:separator/>
      </w:r>
    </w:p>
  </w:endnote>
  <w:endnote w:type="continuationSeparator" w:id="0">
    <w:p w:rsidR="00BC38F8" w:rsidRDefault="00BC38F8" w:rsidP="00FB2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8F8" w:rsidRDefault="0087738F">
    <w:pPr>
      <w:spacing w:line="160" w:lineRule="exact"/>
      <w:rPr>
        <w:sz w:val="16"/>
        <w:szCs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5pt;margin-top:750.6pt;width:134.15pt;height:11.95pt;z-index:-1273;mso-position-horizontal-relative:page;mso-position-vertical-relative:page" filled="f" stroked="f">
          <v:textbox inset="0,0,0,0">
            <w:txbxContent>
              <w:p w:rsidR="00BC38F8" w:rsidRDefault="00BC38F8">
                <w:pPr>
                  <w:spacing w:line="220" w:lineRule="exact"/>
                  <w:ind w:left="20" w:right="-30"/>
                </w:pPr>
                <w:r>
                  <w:t>The</w:t>
                </w:r>
                <w:r>
                  <w:rPr>
                    <w:spacing w:val="-2"/>
                  </w:rPr>
                  <w:t xml:space="preserve"> </w:t>
                </w:r>
                <w:r>
                  <w:t>Che</w:t>
                </w:r>
                <w:r>
                  <w:rPr>
                    <w:spacing w:val="-3"/>
                  </w:rPr>
                  <w:t>m</w:t>
                </w:r>
                <w:r>
                  <w:t>istry</w:t>
                </w:r>
                <w:r>
                  <w:rPr>
                    <w:spacing w:val="-7"/>
                  </w:rPr>
                  <w:t xml:space="preserve"> </w:t>
                </w:r>
                <w:r>
                  <w:t>of</w:t>
                </w:r>
                <w:r>
                  <w:rPr>
                    <w:spacing w:val="-1"/>
                  </w:rPr>
                  <w:t xml:space="preserve"> </w:t>
                </w:r>
                <w:r>
                  <w:t>Acids</w:t>
                </w:r>
                <w:r>
                  <w:rPr>
                    <w:spacing w:val="-4"/>
                  </w:rPr>
                  <w:t xml:space="preserve"> </w:t>
                </w:r>
                <w:r>
                  <w:t>&amp;</w:t>
                </w:r>
                <w:r>
                  <w:rPr>
                    <w:spacing w:val="-1"/>
                  </w:rPr>
                  <w:t xml:space="preserve"> </w:t>
                </w:r>
                <w:r>
                  <w:t>Bases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8.6pt;margin-top:750.6pt;width:14pt;height:11.95pt;z-index:-1272;mso-position-horizontal-relative:page;mso-position-vertical-relative:page" filled="f" stroked="f">
          <v:textbox inset="0,0,0,0">
            <w:txbxContent>
              <w:p w:rsidR="00BC38F8" w:rsidRDefault="0087738F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8F8" w:rsidRDefault="00BC38F8" w:rsidP="00FB2754">
      <w:r>
        <w:separator/>
      </w:r>
    </w:p>
  </w:footnote>
  <w:footnote w:type="continuationSeparator" w:id="0">
    <w:p w:rsidR="00BC38F8" w:rsidRDefault="00BC38F8" w:rsidP="00FB2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4DA6"/>
    <w:multiLevelType w:val="multilevel"/>
    <w:tmpl w:val="F32806C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754"/>
    <w:rsid w:val="0001507E"/>
    <w:rsid w:val="001C357A"/>
    <w:rsid w:val="00357381"/>
    <w:rsid w:val="00391C7B"/>
    <w:rsid w:val="00676933"/>
    <w:rsid w:val="007436AA"/>
    <w:rsid w:val="0087738F"/>
    <w:rsid w:val="00962565"/>
    <w:rsid w:val="009A0D80"/>
    <w:rsid w:val="009F5491"/>
    <w:rsid w:val="00A36A09"/>
    <w:rsid w:val="00A47129"/>
    <w:rsid w:val="00BC38F8"/>
    <w:rsid w:val="00D35FEE"/>
    <w:rsid w:val="00D444C9"/>
    <w:rsid w:val="00F44BB2"/>
    <w:rsid w:val="00FB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BB1933D-E0DA-4964-B802-2ED42469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FDA2F-CF82-4772-B1F4-EF88B902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20</Pages>
  <Words>3076</Words>
  <Characters>17534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Arbuckle</dc:creator>
  <cp:lastModifiedBy>Allen, AJ</cp:lastModifiedBy>
  <cp:revision>8</cp:revision>
  <dcterms:created xsi:type="dcterms:W3CDTF">2015-07-22T21:52:00Z</dcterms:created>
  <dcterms:modified xsi:type="dcterms:W3CDTF">2016-12-08T17:40:00Z</dcterms:modified>
</cp:coreProperties>
</file>